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DFB" w:rsidRPr="00892F61" w:rsidRDefault="00C57902" w:rsidP="00690760">
      <w:pPr>
        <w:widowControl w:val="0"/>
        <w:rPr>
          <w:rFonts w:ascii="Arial" w:hAnsi="Arial"/>
          <w:b/>
          <w:snapToGrid w:val="0"/>
          <w:color w:val="000000"/>
          <w:sz w:val="22"/>
        </w:rPr>
      </w:pPr>
      <w:r w:rsidRPr="00892F61">
        <w:rPr>
          <w:rFonts w:ascii="Arial" w:hAnsi="Arial"/>
          <w:b/>
          <w:snapToGrid w:val="0"/>
          <w:color w:val="000000"/>
          <w:sz w:val="22"/>
          <w:highlight w:val="white"/>
        </w:rPr>
        <w:t>N</w:t>
      </w:r>
      <w:r w:rsidR="00B16DFB" w:rsidRPr="00892F61">
        <w:rPr>
          <w:rFonts w:ascii="Arial" w:hAnsi="Arial"/>
          <w:b/>
          <w:snapToGrid w:val="0"/>
          <w:color w:val="000000"/>
          <w:sz w:val="22"/>
          <w:highlight w:val="white"/>
        </w:rPr>
        <w:t>umer sprawy</w:t>
      </w:r>
      <w:r w:rsidR="00B16DFB" w:rsidRPr="00892F61">
        <w:rPr>
          <w:rFonts w:ascii="Arial" w:hAnsi="Arial"/>
          <w:b/>
          <w:snapToGrid w:val="0"/>
          <w:color w:val="000000"/>
          <w:sz w:val="22"/>
        </w:rPr>
        <w:t xml:space="preserve">: </w:t>
      </w:r>
      <w:r w:rsidR="004A2E7B">
        <w:rPr>
          <w:rFonts w:ascii="Arial" w:hAnsi="Arial"/>
          <w:b/>
          <w:snapToGrid w:val="0"/>
          <w:color w:val="000000"/>
          <w:sz w:val="22"/>
        </w:rPr>
        <w:t>9</w:t>
      </w:r>
      <w:r w:rsidR="00B16DFB" w:rsidRPr="00892F61">
        <w:rPr>
          <w:rFonts w:ascii="Arial" w:hAnsi="Arial"/>
          <w:b/>
          <w:bCs/>
          <w:snapToGrid w:val="0"/>
          <w:color w:val="000000"/>
          <w:sz w:val="22"/>
        </w:rPr>
        <w:t>/</w:t>
      </w:r>
      <w:proofErr w:type="gramStart"/>
      <w:r w:rsidR="00B16DFB" w:rsidRPr="00892F61">
        <w:rPr>
          <w:rFonts w:ascii="Arial" w:hAnsi="Arial"/>
          <w:b/>
          <w:bCs/>
          <w:snapToGrid w:val="0"/>
          <w:color w:val="000000"/>
          <w:sz w:val="22"/>
        </w:rPr>
        <w:t>PN/1</w:t>
      </w:r>
      <w:r w:rsidR="0005407A">
        <w:rPr>
          <w:rFonts w:ascii="Arial" w:hAnsi="Arial"/>
          <w:b/>
          <w:bCs/>
          <w:snapToGrid w:val="0"/>
          <w:color w:val="000000"/>
          <w:sz w:val="22"/>
        </w:rPr>
        <w:t>8</w:t>
      </w:r>
      <w:r w:rsidR="00690760" w:rsidRPr="00892F61">
        <w:rPr>
          <w:rFonts w:ascii="Arial" w:hAnsi="Arial"/>
          <w:b/>
          <w:bCs/>
          <w:snapToGrid w:val="0"/>
          <w:color w:val="000000"/>
          <w:sz w:val="22"/>
        </w:rPr>
        <w:t xml:space="preserve">                                               </w:t>
      </w:r>
      <w:proofErr w:type="gramEnd"/>
      <w:r w:rsidR="00690760" w:rsidRPr="00892F61">
        <w:rPr>
          <w:rFonts w:ascii="Arial" w:hAnsi="Arial"/>
          <w:b/>
          <w:bCs/>
          <w:snapToGrid w:val="0"/>
          <w:color w:val="000000"/>
          <w:sz w:val="22"/>
        </w:rPr>
        <w:t xml:space="preserve">                                              </w:t>
      </w:r>
      <w:r w:rsidR="00BA4F22">
        <w:rPr>
          <w:rFonts w:ascii="Arial" w:hAnsi="Arial"/>
          <w:b/>
          <w:snapToGrid w:val="0"/>
          <w:color w:val="000000"/>
          <w:sz w:val="22"/>
        </w:rPr>
        <w:t xml:space="preserve">Załącznik nr </w:t>
      </w:r>
      <w:r w:rsidR="00E75ADA">
        <w:rPr>
          <w:rFonts w:ascii="Arial" w:hAnsi="Arial"/>
          <w:b/>
          <w:snapToGrid w:val="0"/>
          <w:color w:val="000000"/>
          <w:sz w:val="22"/>
        </w:rPr>
        <w:t>1</w:t>
      </w:r>
    </w:p>
    <w:p w:rsidR="00451F79" w:rsidRPr="00451F79" w:rsidRDefault="00451F79" w:rsidP="00451F79">
      <w:pPr>
        <w:widowControl w:val="0"/>
        <w:autoSpaceDE w:val="0"/>
        <w:autoSpaceDN w:val="0"/>
        <w:adjustRightInd w:val="0"/>
        <w:jc w:val="both"/>
        <w:rPr>
          <w:rFonts w:ascii="Calibri" w:hAnsi="Calibri" w:cs="Bookman Old Style"/>
          <w:i/>
          <w:iCs/>
          <w:sz w:val="22"/>
          <w:szCs w:val="22"/>
        </w:rPr>
      </w:pPr>
    </w:p>
    <w:p w:rsidR="00E75ADA" w:rsidRDefault="00E75ADA" w:rsidP="00E75ADA">
      <w:pPr>
        <w:widowControl w:val="0"/>
        <w:jc w:val="center"/>
        <w:outlineLvl w:val="0"/>
        <w:rPr>
          <w:rFonts w:ascii="Arial" w:hAnsi="Arial" w:cs="Arial"/>
          <w:b/>
          <w:snapToGrid w:val="0"/>
          <w:color w:val="000000"/>
          <w:sz w:val="22"/>
        </w:rPr>
      </w:pPr>
      <w:r>
        <w:rPr>
          <w:rFonts w:ascii="Arial" w:hAnsi="Arial" w:cs="Arial"/>
          <w:b/>
          <w:snapToGrid w:val="0"/>
          <w:color w:val="000000"/>
          <w:sz w:val="22"/>
        </w:rPr>
        <w:t>FORMULARZ OFERTOWY WYKONAWCY</w:t>
      </w:r>
    </w:p>
    <w:p w:rsidR="00E75ADA" w:rsidRDefault="00E75ADA" w:rsidP="00E75ADA">
      <w:pPr>
        <w:widowControl w:val="0"/>
        <w:outlineLvl w:val="0"/>
        <w:rPr>
          <w:rFonts w:ascii="Arial" w:hAnsi="Arial" w:cs="Arial"/>
          <w:b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b/>
          <w:snapToGrid w:val="0"/>
          <w:color w:val="000000"/>
          <w:sz w:val="22"/>
        </w:rPr>
        <w:t>Dane dotyczące wykonawcy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Nazwa....................................................................................................................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Siedziba.................................................................................................................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Nr telefonu/faks/e-mail......................................................................................................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proofErr w:type="gramStart"/>
      <w:r>
        <w:rPr>
          <w:rFonts w:ascii="Arial" w:hAnsi="Arial" w:cs="Arial"/>
          <w:snapToGrid w:val="0"/>
          <w:color w:val="000000"/>
          <w:sz w:val="22"/>
        </w:rPr>
        <w:t>nr</w:t>
      </w:r>
      <w:proofErr w:type="gramEnd"/>
      <w:r>
        <w:rPr>
          <w:rFonts w:ascii="Arial" w:hAnsi="Arial" w:cs="Arial"/>
          <w:snapToGrid w:val="0"/>
          <w:color w:val="000000"/>
          <w:sz w:val="22"/>
        </w:rPr>
        <w:t xml:space="preserve"> NIP......................................................................................................................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proofErr w:type="gramStart"/>
      <w:r>
        <w:rPr>
          <w:rFonts w:ascii="Arial" w:hAnsi="Arial" w:cs="Arial"/>
          <w:snapToGrid w:val="0"/>
          <w:color w:val="000000"/>
          <w:sz w:val="22"/>
        </w:rPr>
        <w:t>nr</w:t>
      </w:r>
      <w:proofErr w:type="gramEnd"/>
      <w:r>
        <w:rPr>
          <w:rFonts w:ascii="Arial" w:hAnsi="Arial" w:cs="Arial"/>
          <w:snapToGrid w:val="0"/>
          <w:color w:val="000000"/>
          <w:sz w:val="22"/>
        </w:rPr>
        <w:t xml:space="preserve"> REGON...............................................................................................................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b/>
          <w:snapToGrid w:val="0"/>
          <w:color w:val="000000"/>
          <w:sz w:val="22"/>
        </w:rPr>
        <w:t>Dane dotyczące zamawiającego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Zamojski Szpital Niepubliczny Sp. z o.</w:t>
      </w:r>
      <w:proofErr w:type="gramStart"/>
      <w:r>
        <w:rPr>
          <w:rFonts w:ascii="Arial" w:hAnsi="Arial" w:cs="Arial"/>
          <w:snapToGrid w:val="0"/>
          <w:color w:val="000000"/>
          <w:sz w:val="22"/>
        </w:rPr>
        <w:t>o</w:t>
      </w:r>
      <w:proofErr w:type="gramEnd"/>
      <w:r>
        <w:rPr>
          <w:rFonts w:ascii="Arial" w:hAnsi="Arial" w:cs="Arial"/>
          <w:snapToGrid w:val="0"/>
          <w:color w:val="000000"/>
          <w:sz w:val="22"/>
        </w:rPr>
        <w:t>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Ul. Peowiaków 1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22-400 Zamość</w:t>
      </w:r>
    </w:p>
    <w:p w:rsidR="00451F79" w:rsidRDefault="00451F79" w:rsidP="00451F79">
      <w:pPr>
        <w:widowControl w:val="0"/>
        <w:autoSpaceDE w:val="0"/>
        <w:autoSpaceDN w:val="0"/>
        <w:adjustRightInd w:val="0"/>
        <w:jc w:val="both"/>
        <w:rPr>
          <w:rFonts w:ascii="Calibri" w:hAnsi="Calibri" w:cs="Bookman Old Style"/>
          <w:i/>
          <w:iCs/>
          <w:sz w:val="22"/>
          <w:szCs w:val="22"/>
        </w:rPr>
      </w:pPr>
    </w:p>
    <w:p w:rsidR="007D22B5" w:rsidRPr="00F210B4" w:rsidRDefault="00E75ADA" w:rsidP="00F210B4">
      <w:pPr>
        <w:pStyle w:val="Tekstpodstawowy"/>
        <w:tabs>
          <w:tab w:val="left" w:pos="8211"/>
        </w:tabs>
        <w:ind w:right="474"/>
        <w:jc w:val="both"/>
        <w:rPr>
          <w:rFonts w:cs="Arial"/>
          <w:sz w:val="20"/>
          <w:szCs w:val="20"/>
        </w:rPr>
      </w:pPr>
      <w:r w:rsidRPr="00F210B4">
        <w:rPr>
          <w:rFonts w:cs="Arial"/>
          <w:b w:val="0"/>
          <w:iCs/>
          <w:sz w:val="20"/>
          <w:szCs w:val="20"/>
        </w:rPr>
        <w:t xml:space="preserve">Odpowiadając na ogłoszenie o zamówieniu na </w:t>
      </w:r>
      <w:r w:rsidR="0092685D">
        <w:rPr>
          <w:rFonts w:cs="Arial"/>
          <w:b w:val="0"/>
          <w:iCs/>
          <w:sz w:val="20"/>
          <w:szCs w:val="20"/>
        </w:rPr>
        <w:t>„</w:t>
      </w:r>
      <w:r w:rsidRPr="00F210B4">
        <w:rPr>
          <w:rFonts w:cs="Arial"/>
          <w:b w:val="0"/>
          <w:iCs/>
          <w:sz w:val="20"/>
          <w:szCs w:val="20"/>
        </w:rPr>
        <w:t xml:space="preserve">dostawę sprzętu </w:t>
      </w:r>
      <w:r w:rsidR="004A2E7B" w:rsidRPr="00F210B4">
        <w:rPr>
          <w:rFonts w:cs="Arial"/>
          <w:b w:val="0"/>
          <w:iCs/>
          <w:sz w:val="20"/>
          <w:szCs w:val="20"/>
        </w:rPr>
        <w:t>serwerowego, oprogramowania i wdrożenie e-usług”</w:t>
      </w:r>
      <w:r w:rsidRPr="00F210B4">
        <w:rPr>
          <w:rFonts w:cs="Arial"/>
          <w:b w:val="0"/>
          <w:iCs/>
          <w:sz w:val="20"/>
          <w:szCs w:val="20"/>
        </w:rPr>
        <w:t xml:space="preserve"> w ramach </w:t>
      </w:r>
      <w:r w:rsidR="007D22B5" w:rsidRPr="00F210B4">
        <w:rPr>
          <w:rFonts w:cs="Arial"/>
          <w:b w:val="0"/>
          <w:sz w:val="20"/>
          <w:szCs w:val="20"/>
        </w:rPr>
        <w:t>projektu:</w:t>
      </w:r>
      <w:r w:rsidR="00F210B4" w:rsidRPr="00F210B4">
        <w:rPr>
          <w:rFonts w:cs="Arial"/>
          <w:b w:val="0"/>
          <w:sz w:val="20"/>
          <w:szCs w:val="20"/>
        </w:rPr>
        <w:t xml:space="preserve"> </w:t>
      </w:r>
      <w:r w:rsidR="007D22B5" w:rsidRPr="00F210B4">
        <w:rPr>
          <w:rFonts w:cs="Arial"/>
          <w:b w:val="0"/>
          <w:sz w:val="20"/>
          <w:szCs w:val="20"/>
        </w:rPr>
        <w:t>Poprawa bezpieczeństwa danych medycznych i wdrożenie e-usług dla pacjentów w Zamojskim Szpitalu niepublicznym Sp. z o.</w:t>
      </w:r>
      <w:proofErr w:type="gramStart"/>
      <w:r w:rsidR="007D22B5" w:rsidRPr="00F210B4">
        <w:rPr>
          <w:rFonts w:cs="Arial"/>
          <w:b w:val="0"/>
          <w:sz w:val="20"/>
          <w:szCs w:val="20"/>
        </w:rPr>
        <w:t>o</w:t>
      </w:r>
      <w:proofErr w:type="gramEnd"/>
      <w:r w:rsidR="007D22B5" w:rsidRPr="00F210B4">
        <w:rPr>
          <w:rFonts w:cs="Arial"/>
          <w:b w:val="0"/>
          <w:sz w:val="20"/>
          <w:szCs w:val="20"/>
        </w:rPr>
        <w:t>. Współfinansowane ze środków Unii Europejskiej w ramach Regionalnego Programu</w:t>
      </w:r>
      <w:r w:rsidR="00F210B4" w:rsidRPr="00F210B4">
        <w:rPr>
          <w:rFonts w:cs="Arial"/>
          <w:b w:val="0"/>
          <w:sz w:val="20"/>
          <w:szCs w:val="20"/>
        </w:rPr>
        <w:t xml:space="preserve"> </w:t>
      </w:r>
      <w:r w:rsidR="007D22B5" w:rsidRPr="00F210B4">
        <w:rPr>
          <w:rFonts w:cs="Arial"/>
          <w:b w:val="0"/>
          <w:sz w:val="20"/>
          <w:szCs w:val="20"/>
        </w:rPr>
        <w:t>Operacyjnego Województwa Lubelskiego na lata2014-2020, Działanie 2.1 Cyfrowe Lubelskie, zgodnie z wymaganiami określonymi w SIWZ i dołączonymi do niej załącznikami, oferuję/my kompleksowego wykonanie przedmiotu zamówienia, a mianowicie</w:t>
      </w:r>
      <w:r w:rsidR="007D22B5" w:rsidRPr="00F210B4">
        <w:rPr>
          <w:rFonts w:cs="Arial"/>
          <w:sz w:val="20"/>
          <w:szCs w:val="20"/>
        </w:rPr>
        <w:t>:</w:t>
      </w:r>
    </w:p>
    <w:p w:rsidR="007D22B5" w:rsidRDefault="007D22B5" w:rsidP="007D22B5">
      <w:pPr>
        <w:widowControl w:val="0"/>
        <w:tabs>
          <w:tab w:val="left" w:pos="8211"/>
        </w:tabs>
        <w:suppressAutoHyphens/>
        <w:ind w:left="284" w:right="-530"/>
        <w:rPr>
          <w:rFonts w:ascii="Arial" w:hAnsi="Arial" w:cs="Arial"/>
          <w:color w:val="000000"/>
        </w:rPr>
      </w:pPr>
    </w:p>
    <w:p w:rsidR="00A7491C" w:rsidRPr="00A7491C" w:rsidRDefault="00A7491C" w:rsidP="00A7491C">
      <w:pPr>
        <w:numPr>
          <w:ilvl w:val="0"/>
          <w:numId w:val="28"/>
        </w:numPr>
        <w:tabs>
          <w:tab w:val="left" w:pos="360"/>
          <w:tab w:val="left" w:pos="426"/>
        </w:tabs>
        <w:suppressAutoHyphens/>
        <w:spacing w:line="240" w:lineRule="exact"/>
        <w:jc w:val="both"/>
        <w:rPr>
          <w:rFonts w:ascii="Arial" w:hAnsi="Arial" w:cs="Arial"/>
          <w:sz w:val="22"/>
          <w:szCs w:val="24"/>
          <w:lang w:eastAsia="ar-SA"/>
        </w:rPr>
      </w:pPr>
      <w:proofErr w:type="gramStart"/>
      <w:r w:rsidRPr="00A7491C">
        <w:rPr>
          <w:rFonts w:ascii="Arial" w:hAnsi="Arial" w:cs="Arial"/>
          <w:sz w:val="22"/>
          <w:szCs w:val="24"/>
          <w:lang w:eastAsia="ar-SA"/>
        </w:rPr>
        <w:t>Wartość  realizacji</w:t>
      </w:r>
      <w:proofErr w:type="gramEnd"/>
      <w:r w:rsidRPr="00A7491C">
        <w:rPr>
          <w:rFonts w:ascii="Arial" w:hAnsi="Arial" w:cs="Arial"/>
          <w:sz w:val="22"/>
          <w:szCs w:val="24"/>
          <w:lang w:eastAsia="ar-SA"/>
        </w:rPr>
        <w:t xml:space="preserve"> całego zamówienia  wynosi:</w:t>
      </w:r>
    </w:p>
    <w:p w:rsidR="00A7491C" w:rsidRPr="00A7491C" w:rsidRDefault="00A7491C" w:rsidP="00A7491C">
      <w:pPr>
        <w:suppressAutoHyphens/>
        <w:spacing w:line="240" w:lineRule="exact"/>
        <w:jc w:val="both"/>
        <w:rPr>
          <w:rFonts w:ascii="Arial" w:hAnsi="Arial" w:cs="Arial"/>
          <w:sz w:val="22"/>
          <w:szCs w:val="24"/>
          <w:lang w:eastAsia="ar-SA"/>
        </w:rPr>
      </w:pPr>
    </w:p>
    <w:p w:rsidR="00A7491C" w:rsidRPr="00A7491C" w:rsidRDefault="00A7491C" w:rsidP="00A7491C">
      <w:pPr>
        <w:suppressAutoHyphens/>
        <w:spacing w:line="240" w:lineRule="exact"/>
        <w:jc w:val="both"/>
        <w:rPr>
          <w:rFonts w:ascii="Arial" w:hAnsi="Arial" w:cs="Arial"/>
          <w:sz w:val="22"/>
          <w:szCs w:val="24"/>
          <w:lang w:eastAsia="ar-SA"/>
        </w:rPr>
      </w:pPr>
      <w:proofErr w:type="gramStart"/>
      <w:r w:rsidRPr="00A7491C">
        <w:rPr>
          <w:rFonts w:ascii="Arial" w:hAnsi="Arial" w:cs="Arial"/>
          <w:sz w:val="22"/>
          <w:szCs w:val="24"/>
          <w:lang w:eastAsia="ar-SA"/>
        </w:rPr>
        <w:t>netto</w:t>
      </w:r>
      <w:proofErr w:type="gramEnd"/>
      <w:r w:rsidRPr="00A7491C">
        <w:rPr>
          <w:rFonts w:ascii="Arial" w:hAnsi="Arial" w:cs="Arial"/>
          <w:sz w:val="22"/>
          <w:szCs w:val="24"/>
          <w:lang w:eastAsia="ar-SA"/>
        </w:rPr>
        <w:t>:........................</w:t>
      </w:r>
      <w:proofErr w:type="gramStart"/>
      <w:r w:rsidRPr="00A7491C">
        <w:rPr>
          <w:rFonts w:ascii="Arial" w:hAnsi="Arial" w:cs="Arial"/>
          <w:sz w:val="22"/>
          <w:szCs w:val="24"/>
          <w:lang w:eastAsia="ar-SA"/>
        </w:rPr>
        <w:t>zł</w:t>
      </w:r>
      <w:proofErr w:type="gramEnd"/>
    </w:p>
    <w:p w:rsidR="00A7491C" w:rsidRPr="00A7491C" w:rsidRDefault="00A7491C" w:rsidP="00A7491C">
      <w:pPr>
        <w:suppressAutoHyphens/>
        <w:spacing w:line="240" w:lineRule="exact"/>
        <w:jc w:val="both"/>
        <w:rPr>
          <w:rFonts w:ascii="Arial" w:hAnsi="Arial" w:cs="Arial"/>
          <w:sz w:val="22"/>
          <w:szCs w:val="24"/>
          <w:lang w:eastAsia="ar-SA"/>
        </w:rPr>
      </w:pPr>
      <w:r w:rsidRPr="00A7491C">
        <w:rPr>
          <w:rFonts w:ascii="Arial" w:hAnsi="Arial" w:cs="Arial"/>
          <w:sz w:val="22"/>
          <w:szCs w:val="24"/>
          <w:lang w:eastAsia="ar-SA"/>
        </w:rPr>
        <w:t xml:space="preserve"> (</w:t>
      </w:r>
      <w:proofErr w:type="gramStart"/>
      <w:r w:rsidRPr="00A7491C">
        <w:rPr>
          <w:rFonts w:ascii="Arial" w:hAnsi="Arial" w:cs="Arial"/>
          <w:sz w:val="22"/>
          <w:szCs w:val="24"/>
          <w:lang w:eastAsia="ar-SA"/>
        </w:rPr>
        <w:t>słownie: ................................................</w:t>
      </w:r>
      <w:proofErr w:type="gramEnd"/>
      <w:r w:rsidRPr="00A7491C">
        <w:rPr>
          <w:rFonts w:ascii="Arial" w:hAnsi="Arial" w:cs="Arial"/>
          <w:sz w:val="22"/>
          <w:szCs w:val="24"/>
          <w:lang w:eastAsia="ar-SA"/>
        </w:rPr>
        <w:t>..........................................................)</w:t>
      </w:r>
    </w:p>
    <w:p w:rsidR="00A7491C" w:rsidRPr="00A7491C" w:rsidRDefault="00A7491C" w:rsidP="00A7491C">
      <w:pPr>
        <w:suppressAutoHyphens/>
        <w:spacing w:line="240" w:lineRule="exact"/>
        <w:jc w:val="both"/>
        <w:rPr>
          <w:rFonts w:ascii="Arial" w:hAnsi="Arial" w:cs="Arial"/>
          <w:sz w:val="22"/>
          <w:szCs w:val="24"/>
          <w:lang w:eastAsia="ar-SA"/>
        </w:rPr>
      </w:pPr>
    </w:p>
    <w:p w:rsidR="00A7491C" w:rsidRPr="00A7491C" w:rsidRDefault="00A7491C" w:rsidP="00A7491C">
      <w:pPr>
        <w:suppressAutoHyphens/>
        <w:spacing w:line="240" w:lineRule="exact"/>
        <w:jc w:val="both"/>
        <w:rPr>
          <w:rFonts w:ascii="Arial" w:hAnsi="Arial" w:cs="Arial"/>
          <w:sz w:val="22"/>
          <w:szCs w:val="24"/>
          <w:lang w:eastAsia="ar-SA"/>
        </w:rPr>
      </w:pPr>
      <w:proofErr w:type="gramStart"/>
      <w:r w:rsidRPr="00A7491C">
        <w:rPr>
          <w:rFonts w:ascii="Arial" w:hAnsi="Arial" w:cs="Arial"/>
          <w:sz w:val="22"/>
          <w:szCs w:val="24"/>
          <w:lang w:eastAsia="ar-SA"/>
        </w:rPr>
        <w:t>brutto</w:t>
      </w:r>
      <w:proofErr w:type="gramEnd"/>
      <w:r w:rsidRPr="00A7491C">
        <w:rPr>
          <w:rFonts w:ascii="Arial" w:hAnsi="Arial" w:cs="Arial"/>
          <w:sz w:val="22"/>
          <w:szCs w:val="24"/>
          <w:lang w:eastAsia="ar-SA"/>
        </w:rPr>
        <w:t>:......................</w:t>
      </w:r>
      <w:proofErr w:type="gramStart"/>
      <w:r w:rsidRPr="00A7491C">
        <w:rPr>
          <w:rFonts w:ascii="Arial" w:hAnsi="Arial" w:cs="Arial"/>
          <w:sz w:val="22"/>
          <w:szCs w:val="24"/>
          <w:lang w:eastAsia="ar-SA"/>
        </w:rPr>
        <w:t>zł</w:t>
      </w:r>
      <w:proofErr w:type="gramEnd"/>
    </w:p>
    <w:p w:rsidR="00A7491C" w:rsidRPr="00A7491C" w:rsidRDefault="00A7491C" w:rsidP="00A7491C">
      <w:pPr>
        <w:suppressAutoHyphens/>
        <w:spacing w:line="240" w:lineRule="exact"/>
        <w:jc w:val="both"/>
        <w:rPr>
          <w:rFonts w:ascii="Arial" w:hAnsi="Arial" w:cs="Arial"/>
          <w:sz w:val="22"/>
          <w:szCs w:val="24"/>
          <w:lang w:eastAsia="ar-SA"/>
        </w:rPr>
      </w:pPr>
      <w:r w:rsidRPr="00A7491C">
        <w:rPr>
          <w:rFonts w:ascii="Arial" w:hAnsi="Arial" w:cs="Arial"/>
          <w:sz w:val="22"/>
          <w:szCs w:val="24"/>
          <w:lang w:eastAsia="ar-SA"/>
        </w:rPr>
        <w:t xml:space="preserve"> (</w:t>
      </w:r>
      <w:proofErr w:type="gramStart"/>
      <w:r w:rsidRPr="00A7491C">
        <w:rPr>
          <w:rFonts w:ascii="Arial" w:hAnsi="Arial" w:cs="Arial"/>
          <w:sz w:val="22"/>
          <w:szCs w:val="24"/>
          <w:lang w:eastAsia="ar-SA"/>
        </w:rPr>
        <w:t>słownie: ................................................</w:t>
      </w:r>
      <w:proofErr w:type="gramEnd"/>
      <w:r w:rsidRPr="00A7491C">
        <w:rPr>
          <w:rFonts w:ascii="Arial" w:hAnsi="Arial" w:cs="Arial"/>
          <w:sz w:val="22"/>
          <w:szCs w:val="24"/>
          <w:lang w:eastAsia="ar-SA"/>
        </w:rPr>
        <w:t>.........................................................)</w:t>
      </w:r>
    </w:p>
    <w:p w:rsidR="00A7491C" w:rsidRPr="00A7491C" w:rsidRDefault="00A7491C" w:rsidP="00A7491C">
      <w:pPr>
        <w:suppressAutoHyphens/>
        <w:spacing w:line="240" w:lineRule="exact"/>
        <w:jc w:val="both"/>
        <w:rPr>
          <w:rFonts w:ascii="Arial" w:hAnsi="Arial" w:cs="Arial"/>
          <w:sz w:val="22"/>
          <w:szCs w:val="24"/>
          <w:lang w:eastAsia="ar-SA"/>
        </w:rPr>
      </w:pPr>
    </w:p>
    <w:p w:rsidR="00A7491C" w:rsidRPr="00A7491C" w:rsidRDefault="00A7491C" w:rsidP="00A7491C">
      <w:pPr>
        <w:suppressAutoHyphens/>
        <w:spacing w:line="240" w:lineRule="exact"/>
        <w:jc w:val="both"/>
        <w:rPr>
          <w:rFonts w:ascii="Arial" w:hAnsi="Arial" w:cs="Arial"/>
          <w:sz w:val="22"/>
          <w:szCs w:val="24"/>
          <w:lang w:eastAsia="ar-SA"/>
        </w:rPr>
      </w:pPr>
      <w:r w:rsidRPr="00A7491C">
        <w:rPr>
          <w:rFonts w:ascii="Arial" w:hAnsi="Arial" w:cs="Arial"/>
          <w:sz w:val="22"/>
          <w:szCs w:val="24"/>
          <w:lang w:eastAsia="ar-SA"/>
        </w:rPr>
        <w:t xml:space="preserve">stawka podatku </w:t>
      </w:r>
      <w:proofErr w:type="gramStart"/>
      <w:r w:rsidRPr="00A7491C">
        <w:rPr>
          <w:rFonts w:ascii="Arial" w:hAnsi="Arial" w:cs="Arial"/>
          <w:sz w:val="22"/>
          <w:szCs w:val="24"/>
          <w:lang w:eastAsia="ar-SA"/>
        </w:rPr>
        <w:t>VAT ....................., tj.:  .............................. zł</w:t>
      </w:r>
      <w:proofErr w:type="gramEnd"/>
    </w:p>
    <w:p w:rsidR="00A7491C" w:rsidRDefault="00A7491C" w:rsidP="007D22B5">
      <w:pPr>
        <w:widowControl w:val="0"/>
        <w:tabs>
          <w:tab w:val="left" w:pos="8211"/>
        </w:tabs>
        <w:suppressAutoHyphens/>
        <w:ind w:left="284" w:right="-530"/>
        <w:rPr>
          <w:rFonts w:ascii="Arial" w:hAnsi="Arial" w:cs="Arial"/>
          <w:color w:val="000000"/>
        </w:rPr>
      </w:pPr>
    </w:p>
    <w:p w:rsidR="003979A1" w:rsidRPr="003979A1" w:rsidRDefault="003979A1" w:rsidP="003979A1">
      <w:pPr>
        <w:spacing w:line="360" w:lineRule="auto"/>
        <w:jc w:val="both"/>
        <w:rPr>
          <w:rFonts w:ascii="Calibri" w:hAnsi="Calibri"/>
          <w:sz w:val="22"/>
          <w:szCs w:val="22"/>
          <w:lang w:eastAsia="en-US"/>
        </w:rPr>
      </w:pPr>
      <w:proofErr w:type="gramStart"/>
      <w:r w:rsidRPr="003979A1">
        <w:rPr>
          <w:rFonts w:ascii="Calibri" w:hAnsi="Calibri"/>
          <w:sz w:val="22"/>
          <w:szCs w:val="22"/>
          <w:lang w:eastAsia="en-US"/>
        </w:rPr>
        <w:t>przedstawiam</w:t>
      </w:r>
      <w:proofErr w:type="gramEnd"/>
      <w:r w:rsidRPr="003979A1">
        <w:rPr>
          <w:rFonts w:ascii="Calibri" w:hAnsi="Calibri"/>
          <w:sz w:val="22"/>
          <w:szCs w:val="22"/>
          <w:lang w:eastAsia="en-US"/>
        </w:rPr>
        <w:t xml:space="preserve"> kalkulację ceny ofertowej: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6099"/>
        <w:gridCol w:w="510"/>
        <w:gridCol w:w="1470"/>
        <w:gridCol w:w="1488"/>
      </w:tblGrid>
      <w:tr w:rsidR="003979A1" w:rsidRPr="003979A1" w:rsidTr="00004579">
        <w:trPr>
          <w:trHeight w:val="88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79A1">
              <w:rPr>
                <w:rFonts w:ascii="Calibri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79A1">
              <w:rPr>
                <w:rFonts w:ascii="Calibri" w:hAnsi="Calibri" w:cs="Calibri"/>
                <w:b/>
                <w:bCs/>
                <w:color w:val="000000"/>
              </w:rPr>
              <w:t>B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79A1">
              <w:rPr>
                <w:rFonts w:ascii="Calibri" w:hAnsi="Calibri" w:cs="Calibri"/>
                <w:b/>
                <w:bCs/>
                <w:color w:val="000000"/>
              </w:rPr>
              <w:t>C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79A1">
              <w:rPr>
                <w:rFonts w:ascii="Calibri" w:hAnsi="Calibri" w:cs="Calibri"/>
                <w:b/>
                <w:bCs/>
                <w:color w:val="000000"/>
              </w:rPr>
              <w:t>D</w:t>
            </w:r>
          </w:p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79A1">
              <w:rPr>
                <w:rFonts w:ascii="Calibri" w:hAnsi="Calibri" w:cs="Calibri"/>
                <w:b/>
                <w:bCs/>
                <w:color w:val="000000"/>
              </w:rPr>
              <w:t xml:space="preserve">Iloczyn </w:t>
            </w:r>
            <w:proofErr w:type="spellStart"/>
            <w:r w:rsidRPr="003979A1">
              <w:rPr>
                <w:rFonts w:ascii="Calibri" w:hAnsi="Calibri" w:cs="Calibri"/>
                <w:b/>
                <w:bCs/>
                <w:color w:val="000000"/>
              </w:rPr>
              <w:t>BxC</w:t>
            </w:r>
            <w:proofErr w:type="spellEnd"/>
          </w:p>
        </w:tc>
      </w:tr>
      <w:tr w:rsidR="003979A1" w:rsidRPr="003979A1" w:rsidTr="00004579">
        <w:trPr>
          <w:trHeight w:val="888"/>
        </w:trPr>
        <w:tc>
          <w:tcPr>
            <w:tcW w:w="441" w:type="dxa"/>
            <w:shd w:val="clear" w:color="auto" w:fill="BDD6EE"/>
            <w:noWrap/>
            <w:vAlign w:val="center"/>
            <w:hideMark/>
          </w:tcPr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979A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6099" w:type="dxa"/>
            <w:shd w:val="clear" w:color="auto" w:fill="BDD6EE"/>
            <w:vAlign w:val="center"/>
            <w:hideMark/>
          </w:tcPr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979A1">
              <w:rPr>
                <w:rFonts w:ascii="Calibri" w:hAnsi="Calibri" w:cs="Calibri"/>
                <w:b/>
                <w:bCs/>
              </w:rPr>
              <w:t xml:space="preserve">Nazwa elementu systemu, sprzętu </w:t>
            </w:r>
          </w:p>
        </w:tc>
        <w:tc>
          <w:tcPr>
            <w:tcW w:w="0" w:type="auto"/>
            <w:shd w:val="clear" w:color="auto" w:fill="BDD6EE"/>
            <w:vAlign w:val="center"/>
            <w:hideMark/>
          </w:tcPr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3979A1">
              <w:rPr>
                <w:rFonts w:ascii="Calibri" w:hAnsi="Calibri" w:cs="Calibri"/>
                <w:b/>
                <w:bCs/>
                <w:color w:val="000000"/>
              </w:rPr>
              <w:t>ilość</w:t>
            </w:r>
            <w:proofErr w:type="gramEnd"/>
          </w:p>
        </w:tc>
        <w:tc>
          <w:tcPr>
            <w:tcW w:w="1470" w:type="dxa"/>
            <w:shd w:val="clear" w:color="auto" w:fill="BDD6EE"/>
            <w:vAlign w:val="center"/>
            <w:hideMark/>
          </w:tcPr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79A1">
              <w:rPr>
                <w:rFonts w:ascii="Calibri" w:hAnsi="Calibri" w:cs="Calibri"/>
                <w:b/>
                <w:bCs/>
                <w:color w:val="000000"/>
              </w:rPr>
              <w:t xml:space="preserve">Cena jednostkowa </w:t>
            </w:r>
          </w:p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3979A1">
              <w:rPr>
                <w:rFonts w:ascii="Calibri" w:hAnsi="Calibri" w:cs="Calibri"/>
                <w:b/>
                <w:bCs/>
                <w:color w:val="000000"/>
              </w:rPr>
              <w:t>brutto</w:t>
            </w:r>
            <w:proofErr w:type="gramEnd"/>
          </w:p>
        </w:tc>
        <w:tc>
          <w:tcPr>
            <w:tcW w:w="1488" w:type="dxa"/>
            <w:shd w:val="clear" w:color="auto" w:fill="BDD6EE"/>
            <w:vAlign w:val="center"/>
            <w:hideMark/>
          </w:tcPr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79A1">
              <w:rPr>
                <w:rFonts w:ascii="Calibri" w:hAnsi="Calibri" w:cs="Calibri"/>
                <w:b/>
                <w:bCs/>
                <w:color w:val="000000"/>
              </w:rPr>
              <w:t xml:space="preserve">Wartość </w:t>
            </w:r>
          </w:p>
          <w:p w:rsidR="003979A1" w:rsidRPr="003979A1" w:rsidRDefault="003979A1" w:rsidP="003979A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3979A1">
              <w:rPr>
                <w:rFonts w:ascii="Calibri" w:hAnsi="Calibri" w:cs="Calibri"/>
                <w:b/>
                <w:bCs/>
                <w:color w:val="000000"/>
              </w:rPr>
              <w:t>brutto</w:t>
            </w:r>
            <w:proofErr w:type="gramEnd"/>
          </w:p>
        </w:tc>
      </w:tr>
      <w:tr w:rsidR="003979A1" w:rsidRPr="003979A1" w:rsidTr="00D54A38">
        <w:trPr>
          <w:trHeight w:val="564"/>
        </w:trPr>
        <w:tc>
          <w:tcPr>
            <w:tcW w:w="10008" w:type="dxa"/>
            <w:gridSpan w:val="5"/>
            <w:shd w:val="clear" w:color="auto" w:fill="FFFFFF"/>
            <w:noWrap/>
            <w:vAlign w:val="center"/>
          </w:tcPr>
          <w:p w:rsidR="003979A1" w:rsidRPr="00E42E2F" w:rsidRDefault="003979A1" w:rsidP="003979A1">
            <w:pPr>
              <w:jc w:val="center"/>
              <w:rPr>
                <w:rFonts w:ascii="Calibri" w:hAnsi="Calibri" w:cs="Calibri"/>
                <w:b/>
                <w:bCs/>
                <w:iCs/>
                <w:color w:val="000000"/>
              </w:rPr>
            </w:pPr>
            <w:r w:rsidRPr="00E42E2F">
              <w:rPr>
                <w:rFonts w:ascii="Calibri" w:hAnsi="Calibri" w:cs="Calibri"/>
                <w:b/>
                <w:bCs/>
                <w:iCs/>
                <w:color w:val="000000"/>
              </w:rPr>
              <w:t>Etap I</w:t>
            </w:r>
          </w:p>
        </w:tc>
      </w:tr>
      <w:tr w:rsidR="003979A1" w:rsidRPr="003979A1" w:rsidTr="003979A1">
        <w:trPr>
          <w:trHeight w:val="564"/>
        </w:trPr>
        <w:tc>
          <w:tcPr>
            <w:tcW w:w="441" w:type="dxa"/>
            <w:shd w:val="clear" w:color="auto" w:fill="FFFFFF"/>
            <w:noWrap/>
            <w:vAlign w:val="center"/>
          </w:tcPr>
          <w:p w:rsidR="003979A1" w:rsidRPr="003979A1" w:rsidRDefault="003979A1" w:rsidP="003979A1">
            <w:pPr>
              <w:numPr>
                <w:ilvl w:val="0"/>
                <w:numId w:val="23"/>
              </w:numPr>
              <w:ind w:left="229" w:hanging="142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shd w:val="clear" w:color="auto" w:fill="FFFFFF"/>
            <w:vAlign w:val="center"/>
          </w:tcPr>
          <w:p w:rsidR="003979A1" w:rsidRPr="003979A1" w:rsidRDefault="00E42E2F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>
              <w:rPr>
                <w:rFonts w:ascii="Calibri" w:hAnsi="Calibri" w:cs="Calibri"/>
                <w:bCs/>
                <w:iCs/>
                <w:color w:val="000000"/>
              </w:rPr>
              <w:t>Serwer aplikacyjny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979A1" w:rsidRPr="003979A1" w:rsidRDefault="00E42E2F" w:rsidP="003979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70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  <w:tc>
          <w:tcPr>
            <w:tcW w:w="1488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</w:tr>
      <w:tr w:rsidR="003979A1" w:rsidRPr="003979A1" w:rsidTr="003979A1">
        <w:trPr>
          <w:trHeight w:val="564"/>
        </w:trPr>
        <w:tc>
          <w:tcPr>
            <w:tcW w:w="441" w:type="dxa"/>
            <w:shd w:val="clear" w:color="auto" w:fill="FFFFFF"/>
            <w:noWrap/>
            <w:vAlign w:val="center"/>
          </w:tcPr>
          <w:p w:rsidR="003979A1" w:rsidRPr="003979A1" w:rsidRDefault="003979A1" w:rsidP="003979A1">
            <w:pPr>
              <w:numPr>
                <w:ilvl w:val="0"/>
                <w:numId w:val="23"/>
              </w:numPr>
              <w:ind w:left="229" w:hanging="142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shd w:val="clear" w:color="auto" w:fill="FFFFFF"/>
            <w:vAlign w:val="center"/>
          </w:tcPr>
          <w:p w:rsidR="003979A1" w:rsidRPr="003979A1" w:rsidRDefault="00E42E2F" w:rsidP="003979A1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Serwer bazodanowy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979A1" w:rsidRPr="003979A1" w:rsidRDefault="00E42E2F" w:rsidP="003979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70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  <w:tc>
          <w:tcPr>
            <w:tcW w:w="1488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</w:tr>
      <w:tr w:rsidR="003979A1" w:rsidRPr="003979A1" w:rsidTr="003979A1">
        <w:trPr>
          <w:trHeight w:val="670"/>
        </w:trPr>
        <w:tc>
          <w:tcPr>
            <w:tcW w:w="441" w:type="dxa"/>
            <w:shd w:val="clear" w:color="auto" w:fill="FFFFFF"/>
            <w:noWrap/>
            <w:vAlign w:val="center"/>
          </w:tcPr>
          <w:p w:rsidR="003979A1" w:rsidRPr="003979A1" w:rsidRDefault="003979A1" w:rsidP="003979A1">
            <w:pPr>
              <w:numPr>
                <w:ilvl w:val="0"/>
                <w:numId w:val="23"/>
              </w:numPr>
              <w:ind w:left="229" w:hanging="142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shd w:val="clear" w:color="auto" w:fill="FFFFFF"/>
            <w:vAlign w:val="center"/>
          </w:tcPr>
          <w:p w:rsidR="003979A1" w:rsidRPr="003979A1" w:rsidRDefault="00E42E2F" w:rsidP="00F210B4">
            <w:pPr>
              <w:tabs>
                <w:tab w:val="left" w:pos="213"/>
              </w:tabs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Serwer backupowy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979A1" w:rsidRPr="003979A1" w:rsidRDefault="00E42E2F" w:rsidP="003979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70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  <w:tc>
          <w:tcPr>
            <w:tcW w:w="1488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</w:tr>
      <w:tr w:rsidR="003979A1" w:rsidRPr="003979A1" w:rsidTr="003979A1">
        <w:trPr>
          <w:trHeight w:val="564"/>
        </w:trPr>
        <w:tc>
          <w:tcPr>
            <w:tcW w:w="441" w:type="dxa"/>
            <w:shd w:val="clear" w:color="auto" w:fill="FFFFFF"/>
            <w:noWrap/>
            <w:vAlign w:val="center"/>
          </w:tcPr>
          <w:p w:rsidR="003979A1" w:rsidRPr="003979A1" w:rsidRDefault="003979A1" w:rsidP="003979A1">
            <w:pPr>
              <w:numPr>
                <w:ilvl w:val="0"/>
                <w:numId w:val="23"/>
              </w:numPr>
              <w:ind w:left="229" w:hanging="142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shd w:val="clear" w:color="auto" w:fill="FFFFFF"/>
            <w:vAlign w:val="center"/>
          </w:tcPr>
          <w:p w:rsidR="003979A1" w:rsidRPr="003979A1" w:rsidRDefault="00E42E2F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>
              <w:rPr>
                <w:rFonts w:ascii="Calibri" w:hAnsi="Calibri" w:cs="Calibri"/>
                <w:bCs/>
                <w:iCs/>
                <w:color w:val="000000"/>
              </w:rPr>
              <w:t>Macierz dyskowa z dodatkowym modułem dyskowym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979A1" w:rsidRPr="003979A1" w:rsidRDefault="00E42E2F" w:rsidP="003979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70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  <w:tc>
          <w:tcPr>
            <w:tcW w:w="1488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</w:tr>
      <w:tr w:rsidR="003979A1" w:rsidRPr="003979A1" w:rsidTr="003979A1">
        <w:trPr>
          <w:trHeight w:val="564"/>
        </w:trPr>
        <w:tc>
          <w:tcPr>
            <w:tcW w:w="441" w:type="dxa"/>
            <w:shd w:val="clear" w:color="auto" w:fill="FFFFFF"/>
            <w:noWrap/>
            <w:vAlign w:val="center"/>
          </w:tcPr>
          <w:p w:rsidR="003979A1" w:rsidRPr="003979A1" w:rsidRDefault="003979A1" w:rsidP="003979A1">
            <w:pPr>
              <w:numPr>
                <w:ilvl w:val="0"/>
                <w:numId w:val="23"/>
              </w:numPr>
              <w:ind w:left="229" w:hanging="142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shd w:val="clear" w:color="auto" w:fill="FFFFFF"/>
            <w:vAlign w:val="center"/>
          </w:tcPr>
          <w:p w:rsidR="003979A1" w:rsidRPr="003979A1" w:rsidRDefault="00E42E2F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>
              <w:rPr>
                <w:rFonts w:ascii="Calibri" w:hAnsi="Calibri" w:cs="Calibri"/>
                <w:bCs/>
                <w:iCs/>
                <w:color w:val="000000"/>
              </w:rPr>
              <w:t>System wirtualizacji z 5 –letnim serwisem gwarancyjnym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979A1" w:rsidRPr="003979A1" w:rsidRDefault="00E42E2F" w:rsidP="003979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70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  <w:tc>
          <w:tcPr>
            <w:tcW w:w="1488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</w:tr>
      <w:tr w:rsidR="003979A1" w:rsidRPr="003979A1" w:rsidTr="003979A1">
        <w:trPr>
          <w:trHeight w:val="564"/>
        </w:trPr>
        <w:tc>
          <w:tcPr>
            <w:tcW w:w="441" w:type="dxa"/>
            <w:shd w:val="clear" w:color="auto" w:fill="FFFFFF"/>
            <w:noWrap/>
            <w:vAlign w:val="center"/>
          </w:tcPr>
          <w:p w:rsidR="003979A1" w:rsidRPr="003979A1" w:rsidRDefault="003979A1" w:rsidP="003979A1">
            <w:pPr>
              <w:numPr>
                <w:ilvl w:val="0"/>
                <w:numId w:val="23"/>
              </w:numPr>
              <w:ind w:left="229" w:hanging="142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shd w:val="clear" w:color="auto" w:fill="FFFFFF"/>
            <w:vAlign w:val="center"/>
          </w:tcPr>
          <w:p w:rsidR="003979A1" w:rsidRPr="003979A1" w:rsidRDefault="00E42E2F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>
              <w:rPr>
                <w:rFonts w:ascii="Calibri" w:hAnsi="Calibri" w:cs="Calibri"/>
                <w:bCs/>
                <w:iCs/>
                <w:color w:val="000000"/>
              </w:rPr>
              <w:t>System bazodanowy z 5-letnim serwisem gwarancyjnym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979A1" w:rsidRPr="003979A1" w:rsidRDefault="00E42E2F" w:rsidP="003979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70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  <w:tc>
          <w:tcPr>
            <w:tcW w:w="1488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</w:tr>
      <w:tr w:rsidR="003979A1" w:rsidRPr="003979A1" w:rsidTr="003979A1">
        <w:trPr>
          <w:trHeight w:val="384"/>
        </w:trPr>
        <w:tc>
          <w:tcPr>
            <w:tcW w:w="441" w:type="dxa"/>
            <w:shd w:val="clear" w:color="auto" w:fill="FFFFFF"/>
            <w:noWrap/>
            <w:vAlign w:val="center"/>
          </w:tcPr>
          <w:p w:rsidR="003979A1" w:rsidRPr="003979A1" w:rsidRDefault="003979A1" w:rsidP="003979A1">
            <w:pPr>
              <w:numPr>
                <w:ilvl w:val="0"/>
                <w:numId w:val="23"/>
              </w:numPr>
              <w:ind w:left="229" w:hanging="142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shd w:val="clear" w:color="auto" w:fill="FFFFFF"/>
            <w:vAlign w:val="center"/>
          </w:tcPr>
          <w:p w:rsidR="003979A1" w:rsidRPr="003979A1" w:rsidRDefault="00E42E2F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>
              <w:rPr>
                <w:rFonts w:ascii="Calibri" w:hAnsi="Calibri" w:cs="Calibri"/>
                <w:bCs/>
                <w:iCs/>
                <w:color w:val="000000"/>
              </w:rPr>
              <w:t>UPS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979A1" w:rsidRPr="003979A1" w:rsidRDefault="00E42E2F" w:rsidP="003979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70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  <w:tc>
          <w:tcPr>
            <w:tcW w:w="1488" w:type="dxa"/>
            <w:shd w:val="clear" w:color="auto" w:fill="FFFFFF"/>
            <w:vAlign w:val="center"/>
            <w:hideMark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</w:tr>
      <w:tr w:rsidR="003979A1" w:rsidRPr="003979A1" w:rsidTr="00004579">
        <w:trPr>
          <w:trHeight w:val="420"/>
        </w:trPr>
        <w:tc>
          <w:tcPr>
            <w:tcW w:w="441" w:type="dxa"/>
            <w:shd w:val="clear" w:color="auto" w:fill="FFFFFF"/>
            <w:noWrap/>
            <w:vAlign w:val="center"/>
          </w:tcPr>
          <w:p w:rsidR="003979A1" w:rsidRPr="003979A1" w:rsidRDefault="003979A1" w:rsidP="003979A1">
            <w:pPr>
              <w:numPr>
                <w:ilvl w:val="0"/>
                <w:numId w:val="23"/>
              </w:numPr>
              <w:ind w:left="229" w:hanging="142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shd w:val="clear" w:color="auto" w:fill="FFFFFF"/>
            <w:vAlign w:val="center"/>
          </w:tcPr>
          <w:p w:rsidR="003979A1" w:rsidRPr="003979A1" w:rsidRDefault="00E42E2F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>
              <w:rPr>
                <w:rFonts w:ascii="Calibri" w:hAnsi="Calibri" w:cs="Calibri"/>
                <w:bCs/>
                <w:iCs/>
                <w:color w:val="000000"/>
              </w:rPr>
              <w:t>Switch FC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979A1" w:rsidRPr="003979A1" w:rsidRDefault="00E42E2F" w:rsidP="003979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</w:p>
        </w:tc>
        <w:tc>
          <w:tcPr>
            <w:tcW w:w="1488" w:type="dxa"/>
            <w:shd w:val="clear" w:color="auto" w:fill="FFFFFF"/>
            <w:vAlign w:val="center"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</w:p>
        </w:tc>
      </w:tr>
      <w:tr w:rsidR="003979A1" w:rsidRPr="003979A1" w:rsidTr="00004579">
        <w:trPr>
          <w:trHeight w:val="420"/>
        </w:trPr>
        <w:tc>
          <w:tcPr>
            <w:tcW w:w="441" w:type="dxa"/>
            <w:shd w:val="clear" w:color="auto" w:fill="FFFFFF"/>
            <w:noWrap/>
            <w:vAlign w:val="center"/>
          </w:tcPr>
          <w:p w:rsidR="003979A1" w:rsidRPr="003979A1" w:rsidRDefault="003979A1" w:rsidP="003979A1">
            <w:pPr>
              <w:numPr>
                <w:ilvl w:val="0"/>
                <w:numId w:val="23"/>
              </w:numPr>
              <w:ind w:left="229" w:hanging="142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shd w:val="clear" w:color="auto" w:fill="FFFFFF"/>
            <w:vAlign w:val="center"/>
          </w:tcPr>
          <w:p w:rsidR="003979A1" w:rsidRPr="003979A1" w:rsidRDefault="00E42E2F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>
              <w:rPr>
                <w:rFonts w:ascii="Calibri" w:hAnsi="Calibri" w:cs="Calibri"/>
                <w:bCs/>
                <w:iCs/>
                <w:color w:val="000000"/>
              </w:rPr>
              <w:t>Szafa RACK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979A1" w:rsidRPr="003979A1" w:rsidRDefault="00E42E2F" w:rsidP="003979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</w:p>
        </w:tc>
        <w:tc>
          <w:tcPr>
            <w:tcW w:w="1488" w:type="dxa"/>
            <w:shd w:val="clear" w:color="auto" w:fill="FFFFFF"/>
            <w:vAlign w:val="center"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</w:p>
        </w:tc>
      </w:tr>
      <w:tr w:rsidR="003979A1" w:rsidRPr="003979A1" w:rsidTr="00004579">
        <w:trPr>
          <w:trHeight w:val="420"/>
        </w:trPr>
        <w:tc>
          <w:tcPr>
            <w:tcW w:w="441" w:type="dxa"/>
            <w:shd w:val="clear" w:color="auto" w:fill="FFFFFF"/>
            <w:noWrap/>
            <w:vAlign w:val="center"/>
          </w:tcPr>
          <w:p w:rsidR="003979A1" w:rsidRPr="003979A1" w:rsidRDefault="003979A1" w:rsidP="003979A1">
            <w:pPr>
              <w:numPr>
                <w:ilvl w:val="0"/>
                <w:numId w:val="23"/>
              </w:numPr>
              <w:ind w:left="229" w:hanging="142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shd w:val="clear" w:color="auto" w:fill="FFFFFF"/>
            <w:vAlign w:val="center"/>
          </w:tcPr>
          <w:p w:rsidR="003979A1" w:rsidRPr="003979A1" w:rsidRDefault="00E42E2F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>
              <w:rPr>
                <w:rFonts w:ascii="Calibri" w:hAnsi="Calibri" w:cs="Calibri"/>
                <w:bCs/>
                <w:iCs/>
                <w:color w:val="000000"/>
              </w:rPr>
              <w:t>Oprogramowanie antywirusowe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979A1" w:rsidRPr="003979A1" w:rsidRDefault="00E42E2F" w:rsidP="003979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</w:p>
        </w:tc>
        <w:tc>
          <w:tcPr>
            <w:tcW w:w="1488" w:type="dxa"/>
            <w:shd w:val="clear" w:color="auto" w:fill="FFFFFF"/>
            <w:vAlign w:val="center"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</w:p>
        </w:tc>
      </w:tr>
      <w:tr w:rsidR="003979A1" w:rsidRPr="003979A1" w:rsidTr="00004579">
        <w:trPr>
          <w:trHeight w:val="420"/>
        </w:trPr>
        <w:tc>
          <w:tcPr>
            <w:tcW w:w="441" w:type="dxa"/>
            <w:shd w:val="clear" w:color="auto" w:fill="FFFFFF"/>
            <w:noWrap/>
            <w:vAlign w:val="center"/>
          </w:tcPr>
          <w:p w:rsidR="003979A1" w:rsidRPr="003979A1" w:rsidRDefault="003979A1" w:rsidP="003979A1">
            <w:pPr>
              <w:numPr>
                <w:ilvl w:val="0"/>
                <w:numId w:val="23"/>
              </w:numPr>
              <w:ind w:left="229" w:hanging="142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shd w:val="clear" w:color="auto" w:fill="FFFFFF"/>
            <w:vAlign w:val="center"/>
          </w:tcPr>
          <w:p w:rsidR="003979A1" w:rsidRPr="003979A1" w:rsidRDefault="00E42E2F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>
              <w:rPr>
                <w:rFonts w:ascii="Calibri" w:hAnsi="Calibri" w:cs="Calibri"/>
                <w:bCs/>
                <w:iCs/>
                <w:color w:val="000000"/>
              </w:rPr>
              <w:t>Moduł e-Konsultacje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979A1" w:rsidRPr="003979A1" w:rsidRDefault="00E42E2F" w:rsidP="003979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</w:p>
        </w:tc>
        <w:tc>
          <w:tcPr>
            <w:tcW w:w="1488" w:type="dxa"/>
            <w:shd w:val="clear" w:color="auto" w:fill="FFFFFF"/>
            <w:vAlign w:val="center"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</w:p>
        </w:tc>
      </w:tr>
      <w:tr w:rsidR="003979A1" w:rsidRPr="003979A1" w:rsidTr="00004579">
        <w:trPr>
          <w:trHeight w:val="420"/>
        </w:trPr>
        <w:tc>
          <w:tcPr>
            <w:tcW w:w="441" w:type="dxa"/>
            <w:shd w:val="clear" w:color="auto" w:fill="FFFFFF"/>
            <w:noWrap/>
            <w:vAlign w:val="center"/>
          </w:tcPr>
          <w:p w:rsidR="003979A1" w:rsidRPr="003979A1" w:rsidRDefault="003979A1" w:rsidP="003979A1">
            <w:pPr>
              <w:numPr>
                <w:ilvl w:val="0"/>
                <w:numId w:val="23"/>
              </w:numPr>
              <w:ind w:left="229" w:hanging="142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99" w:type="dxa"/>
            <w:shd w:val="clear" w:color="auto" w:fill="FFFFFF"/>
            <w:vAlign w:val="center"/>
          </w:tcPr>
          <w:p w:rsidR="003979A1" w:rsidRPr="003979A1" w:rsidRDefault="00E42E2F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  <w:r>
              <w:rPr>
                <w:rFonts w:ascii="Calibri" w:hAnsi="Calibri" w:cs="Calibri"/>
                <w:bCs/>
                <w:iCs/>
                <w:color w:val="000000"/>
              </w:rPr>
              <w:t>Moduł e-Wyniki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979A1" w:rsidRPr="003979A1" w:rsidRDefault="00E42E2F" w:rsidP="003979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</w:p>
        </w:tc>
        <w:tc>
          <w:tcPr>
            <w:tcW w:w="1488" w:type="dxa"/>
            <w:shd w:val="clear" w:color="auto" w:fill="FFFFFF"/>
            <w:vAlign w:val="center"/>
          </w:tcPr>
          <w:p w:rsidR="003979A1" w:rsidRPr="003979A1" w:rsidRDefault="003979A1" w:rsidP="003979A1">
            <w:pPr>
              <w:rPr>
                <w:rFonts w:ascii="Calibri" w:hAnsi="Calibri" w:cs="Calibri"/>
                <w:bCs/>
                <w:iCs/>
                <w:color w:val="000000"/>
              </w:rPr>
            </w:pPr>
          </w:p>
        </w:tc>
      </w:tr>
      <w:tr w:rsidR="003979A1" w:rsidRPr="003979A1" w:rsidTr="00004579">
        <w:trPr>
          <w:trHeight w:val="452"/>
        </w:trPr>
        <w:tc>
          <w:tcPr>
            <w:tcW w:w="8520" w:type="dxa"/>
            <w:gridSpan w:val="4"/>
            <w:shd w:val="clear" w:color="000000" w:fill="F2F2F2"/>
            <w:vAlign w:val="center"/>
            <w:hideMark/>
          </w:tcPr>
          <w:p w:rsidR="003979A1" w:rsidRPr="003979A1" w:rsidRDefault="003979A1" w:rsidP="00E42E2F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979A1">
              <w:rPr>
                <w:rFonts w:ascii="Calibri" w:hAnsi="Calibri"/>
                <w:b/>
              </w:rPr>
              <w:t>Razem za realizację całeg</w:t>
            </w:r>
            <w:r w:rsidR="00E42E2F">
              <w:rPr>
                <w:rFonts w:ascii="Calibri" w:hAnsi="Calibri"/>
                <w:b/>
              </w:rPr>
              <w:t xml:space="preserve">o Etapu I </w:t>
            </w:r>
            <w:r w:rsidRPr="003979A1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488" w:type="dxa"/>
            <w:shd w:val="clear" w:color="auto" w:fill="FFFF00"/>
            <w:vAlign w:val="center"/>
            <w:hideMark/>
          </w:tcPr>
          <w:p w:rsidR="003979A1" w:rsidRPr="003979A1" w:rsidRDefault="003979A1" w:rsidP="003979A1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979A1">
              <w:rPr>
                <w:rFonts w:ascii="Calibri" w:hAnsi="Calibri" w:cs="Calibri"/>
                <w:b/>
                <w:bCs/>
                <w:color w:val="000000"/>
              </w:rPr>
              <w:t>Zł*</w:t>
            </w:r>
          </w:p>
        </w:tc>
      </w:tr>
    </w:tbl>
    <w:p w:rsidR="003979A1" w:rsidRPr="003979A1" w:rsidRDefault="003979A1" w:rsidP="003979A1">
      <w:pPr>
        <w:shd w:val="clear" w:color="auto" w:fill="FFFFFF"/>
        <w:jc w:val="both"/>
        <w:rPr>
          <w:rFonts w:ascii="Calibri" w:hAnsi="Calibri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"/>
        <w:gridCol w:w="5728"/>
        <w:gridCol w:w="840"/>
        <w:gridCol w:w="1468"/>
        <w:gridCol w:w="1446"/>
      </w:tblGrid>
      <w:tr w:rsidR="00E42E2F" w:rsidRPr="003979A1" w:rsidTr="00A7491C">
        <w:trPr>
          <w:trHeight w:val="564"/>
        </w:trPr>
        <w:tc>
          <w:tcPr>
            <w:tcW w:w="10340" w:type="dxa"/>
            <w:gridSpan w:val="5"/>
            <w:shd w:val="clear" w:color="auto" w:fill="FFFFFF"/>
            <w:noWrap/>
            <w:vAlign w:val="center"/>
          </w:tcPr>
          <w:p w:rsidR="00E42E2F" w:rsidRPr="00E42E2F" w:rsidRDefault="00E42E2F" w:rsidP="00004579">
            <w:pPr>
              <w:jc w:val="center"/>
              <w:rPr>
                <w:rFonts w:ascii="Calibri" w:hAnsi="Calibri" w:cs="Calibri"/>
                <w:b/>
                <w:bCs/>
                <w:iCs/>
                <w:color w:val="000000"/>
              </w:rPr>
            </w:pPr>
            <w:r w:rsidRPr="00E42E2F">
              <w:rPr>
                <w:rFonts w:ascii="Calibri" w:hAnsi="Calibri" w:cs="Calibri"/>
                <w:b/>
                <w:bCs/>
                <w:iCs/>
                <w:color w:val="000000"/>
              </w:rPr>
              <w:t>Etap I</w:t>
            </w:r>
            <w:r>
              <w:rPr>
                <w:rFonts w:ascii="Calibri" w:hAnsi="Calibri" w:cs="Calibri"/>
                <w:b/>
                <w:bCs/>
                <w:iCs/>
                <w:color w:val="000000"/>
              </w:rPr>
              <w:t>I</w:t>
            </w:r>
          </w:p>
        </w:tc>
      </w:tr>
      <w:tr w:rsidR="00A7491C" w:rsidRPr="003979A1" w:rsidTr="00F210B4">
        <w:trPr>
          <w:trHeight w:val="564"/>
        </w:trPr>
        <w:tc>
          <w:tcPr>
            <w:tcW w:w="724" w:type="dxa"/>
            <w:shd w:val="clear" w:color="auto" w:fill="FFFFFF"/>
            <w:noWrap/>
            <w:vAlign w:val="center"/>
          </w:tcPr>
          <w:p w:rsidR="00E42E2F" w:rsidRPr="00E42E2F" w:rsidRDefault="00E42E2F" w:rsidP="00E42E2F">
            <w:pPr>
              <w:ind w:left="360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E42E2F" w:rsidRPr="003979A1" w:rsidRDefault="00E42E2F" w:rsidP="00004579">
            <w:pPr>
              <w:rPr>
                <w:rFonts w:ascii="Calibri" w:hAnsi="Calibri" w:cs="Calibri"/>
                <w:bCs/>
                <w:iCs/>
                <w:color w:val="000000"/>
              </w:rPr>
            </w:pPr>
            <w:r>
              <w:rPr>
                <w:rFonts w:ascii="Calibri" w:hAnsi="Calibri" w:cs="Calibri"/>
                <w:bCs/>
                <w:iCs/>
                <w:color w:val="000000"/>
              </w:rPr>
              <w:t>Wdrożenie modułów e-Konsultacje i e-Wyniki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42E2F" w:rsidRPr="003979A1" w:rsidRDefault="00E42E2F" w:rsidP="000045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88" w:type="dxa"/>
            <w:shd w:val="clear" w:color="auto" w:fill="FFFFFF"/>
            <w:vAlign w:val="center"/>
            <w:hideMark/>
          </w:tcPr>
          <w:p w:rsidR="00E42E2F" w:rsidRPr="003979A1" w:rsidRDefault="00E42E2F" w:rsidP="00004579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  <w:tc>
          <w:tcPr>
            <w:tcW w:w="1466" w:type="dxa"/>
            <w:shd w:val="clear" w:color="auto" w:fill="FFFFFF"/>
            <w:vAlign w:val="center"/>
            <w:hideMark/>
          </w:tcPr>
          <w:p w:rsidR="00E42E2F" w:rsidRPr="003979A1" w:rsidRDefault="00E42E2F" w:rsidP="00004579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</w:tr>
      <w:tr w:rsidR="00A7491C" w:rsidRPr="003979A1" w:rsidTr="00F210B4">
        <w:trPr>
          <w:trHeight w:val="564"/>
        </w:trPr>
        <w:tc>
          <w:tcPr>
            <w:tcW w:w="724" w:type="dxa"/>
            <w:shd w:val="clear" w:color="auto" w:fill="FFFFFF"/>
            <w:noWrap/>
            <w:vAlign w:val="center"/>
          </w:tcPr>
          <w:p w:rsidR="00E42E2F" w:rsidRPr="003979A1" w:rsidRDefault="00E42E2F" w:rsidP="00E42E2F">
            <w:pPr>
              <w:ind w:left="360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812" w:type="dxa"/>
            <w:shd w:val="clear" w:color="auto" w:fill="FFFFFF"/>
            <w:vAlign w:val="center"/>
          </w:tcPr>
          <w:p w:rsidR="00E42E2F" w:rsidRPr="003979A1" w:rsidRDefault="00E42E2F" w:rsidP="00004579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Wdrożenie nowego systemu serwerowego i bazodanowego wraz z dostosowaniem do niego aplikacji medycznej z 5-letnim serwisem gwarancyjnym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42E2F" w:rsidRPr="003979A1" w:rsidRDefault="00E42E2F" w:rsidP="0000457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88" w:type="dxa"/>
            <w:shd w:val="clear" w:color="auto" w:fill="FFFFFF"/>
            <w:vAlign w:val="center"/>
            <w:hideMark/>
          </w:tcPr>
          <w:p w:rsidR="00E42E2F" w:rsidRPr="003979A1" w:rsidRDefault="00E42E2F" w:rsidP="00004579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  <w:tc>
          <w:tcPr>
            <w:tcW w:w="1466" w:type="dxa"/>
            <w:shd w:val="clear" w:color="auto" w:fill="FFFFFF"/>
            <w:vAlign w:val="center"/>
            <w:hideMark/>
          </w:tcPr>
          <w:p w:rsidR="00E42E2F" w:rsidRPr="003979A1" w:rsidRDefault="00E42E2F" w:rsidP="00004579">
            <w:pPr>
              <w:rPr>
                <w:rFonts w:ascii="Calibri" w:hAnsi="Calibri" w:cs="Calibri"/>
                <w:bCs/>
                <w:iCs/>
                <w:color w:val="000000"/>
              </w:rPr>
            </w:pPr>
            <w:r w:rsidRPr="003979A1">
              <w:rPr>
                <w:rFonts w:ascii="Calibri" w:hAnsi="Calibri" w:cs="Calibri"/>
                <w:bCs/>
                <w:iCs/>
                <w:color w:val="000000"/>
              </w:rPr>
              <w:t> </w:t>
            </w:r>
          </w:p>
        </w:tc>
      </w:tr>
      <w:tr w:rsidR="00E42E2F" w:rsidRPr="003979A1" w:rsidTr="00F210B4">
        <w:trPr>
          <w:trHeight w:val="452"/>
        </w:trPr>
        <w:tc>
          <w:tcPr>
            <w:tcW w:w="8874" w:type="dxa"/>
            <w:gridSpan w:val="4"/>
            <w:shd w:val="clear" w:color="000000" w:fill="F2F2F2"/>
            <w:vAlign w:val="center"/>
            <w:hideMark/>
          </w:tcPr>
          <w:p w:rsidR="00E42E2F" w:rsidRPr="003979A1" w:rsidRDefault="00E42E2F" w:rsidP="00A7491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979A1">
              <w:rPr>
                <w:rFonts w:ascii="Calibri" w:hAnsi="Calibri"/>
                <w:b/>
              </w:rPr>
              <w:t>Razem za realizację całeg</w:t>
            </w:r>
            <w:r>
              <w:rPr>
                <w:rFonts w:ascii="Calibri" w:hAnsi="Calibri"/>
                <w:b/>
              </w:rPr>
              <w:t>o Etapu I</w:t>
            </w:r>
            <w:r w:rsidR="00A7491C">
              <w:rPr>
                <w:rFonts w:ascii="Calibri" w:hAnsi="Calibri"/>
                <w:b/>
              </w:rPr>
              <w:t>I</w:t>
            </w:r>
            <w:r w:rsidRPr="003979A1">
              <w:rPr>
                <w:rFonts w:ascii="Calibri" w:hAnsi="Calibri"/>
                <w:b/>
              </w:rPr>
              <w:t xml:space="preserve">) </w:t>
            </w:r>
          </w:p>
        </w:tc>
        <w:tc>
          <w:tcPr>
            <w:tcW w:w="1466" w:type="dxa"/>
            <w:shd w:val="clear" w:color="auto" w:fill="FFFF00"/>
            <w:vAlign w:val="center"/>
            <w:hideMark/>
          </w:tcPr>
          <w:p w:rsidR="00E42E2F" w:rsidRPr="003979A1" w:rsidRDefault="00E42E2F" w:rsidP="00004579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3979A1">
              <w:rPr>
                <w:rFonts w:ascii="Calibri" w:hAnsi="Calibri" w:cs="Calibri"/>
                <w:b/>
                <w:bCs/>
                <w:color w:val="000000"/>
              </w:rPr>
              <w:t>Zł*</w:t>
            </w:r>
          </w:p>
        </w:tc>
      </w:tr>
    </w:tbl>
    <w:p w:rsidR="004A2E7B" w:rsidRDefault="004A2E7B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7D22B5" w:rsidRP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675B91" w:rsidRPr="00675B91" w:rsidRDefault="00675B91" w:rsidP="00675B91">
      <w:pPr>
        <w:widowControl w:val="0"/>
        <w:ind w:left="240" w:hanging="240"/>
        <w:jc w:val="center"/>
        <w:rPr>
          <w:b/>
          <w:sz w:val="24"/>
        </w:rPr>
      </w:pPr>
      <w:r w:rsidRPr="00675B91">
        <w:rPr>
          <w:b/>
          <w:sz w:val="24"/>
        </w:rPr>
        <w:t>OŚWIADCZENIA</w:t>
      </w:r>
    </w:p>
    <w:p w:rsidR="00675B91" w:rsidRPr="00C930D1" w:rsidRDefault="00675B91" w:rsidP="00C930D1">
      <w:pPr>
        <w:pStyle w:val="Akapitzlist"/>
        <w:widowControl w:val="0"/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675B91" w:rsidRPr="00C930D1" w:rsidRDefault="00675B91" w:rsidP="002D6758">
      <w:pPr>
        <w:pStyle w:val="Akapitzlist"/>
        <w:numPr>
          <w:ilvl w:val="0"/>
          <w:numId w:val="29"/>
        </w:numPr>
        <w:tabs>
          <w:tab w:val="left" w:pos="28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 xml:space="preserve">Oświadczam/my, że cena brutto zawiera wszystkie koszty, jakie ponosi zamawiający w przypadku wyboru niniejszej oferty. </w:t>
      </w:r>
    </w:p>
    <w:p w:rsidR="00391470" w:rsidRPr="00391470" w:rsidRDefault="00675B91" w:rsidP="002D6758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91470">
        <w:rPr>
          <w:rFonts w:ascii="Arial" w:hAnsi="Arial" w:cs="Arial"/>
          <w:sz w:val="22"/>
          <w:szCs w:val="22"/>
        </w:rPr>
        <w:t xml:space="preserve">Oświadczam/my, że dostarczymy przedmiot </w:t>
      </w:r>
      <w:proofErr w:type="gramStart"/>
      <w:r w:rsidRPr="00391470">
        <w:rPr>
          <w:rFonts w:ascii="Arial" w:hAnsi="Arial" w:cs="Arial"/>
          <w:sz w:val="22"/>
          <w:szCs w:val="22"/>
        </w:rPr>
        <w:t>zamówienia</w:t>
      </w:r>
      <w:r w:rsidR="00565584" w:rsidRPr="00391470">
        <w:rPr>
          <w:rFonts w:ascii="Arial" w:hAnsi="Arial" w:cs="Arial"/>
          <w:sz w:val="22"/>
          <w:szCs w:val="22"/>
        </w:rPr>
        <w:t xml:space="preserve">  fabrycznie</w:t>
      </w:r>
      <w:proofErr w:type="gramEnd"/>
      <w:r w:rsidR="00565584" w:rsidRPr="00391470">
        <w:rPr>
          <w:rFonts w:ascii="Arial" w:hAnsi="Arial" w:cs="Arial"/>
          <w:sz w:val="22"/>
          <w:szCs w:val="22"/>
        </w:rPr>
        <w:t xml:space="preserve"> nowy i wolny od obciążeń prawami osób trzecich, wolny od wad fizycznych i prawnych oraz objęty gwarancją producenta oraz posiada</w:t>
      </w:r>
      <w:r w:rsidR="00AB100E" w:rsidRPr="00391470">
        <w:rPr>
          <w:rFonts w:ascii="Arial" w:hAnsi="Arial" w:cs="Arial"/>
          <w:sz w:val="22"/>
          <w:szCs w:val="22"/>
        </w:rPr>
        <w:t xml:space="preserve">jący </w:t>
      </w:r>
      <w:r w:rsidR="00565584" w:rsidRPr="00391470">
        <w:rPr>
          <w:rFonts w:ascii="Arial" w:hAnsi="Arial" w:cs="Arial"/>
          <w:sz w:val="22"/>
          <w:szCs w:val="22"/>
        </w:rPr>
        <w:t xml:space="preserve"> wszelkie wymagane przez przepisy prawa pozwolenia, atesty i certyfikaty </w:t>
      </w:r>
      <w:r w:rsidR="00A46A18" w:rsidRPr="00391470">
        <w:rPr>
          <w:rFonts w:ascii="Arial" w:hAnsi="Arial" w:cs="Arial"/>
          <w:sz w:val="22"/>
          <w:szCs w:val="22"/>
        </w:rPr>
        <w:t>(wymagane w załączniku nr 2</w:t>
      </w:r>
      <w:r w:rsidR="00391470" w:rsidRPr="00391470">
        <w:rPr>
          <w:rFonts w:ascii="Arial" w:hAnsi="Arial" w:cs="Arial"/>
          <w:sz w:val="22"/>
          <w:szCs w:val="22"/>
        </w:rPr>
        <w:t xml:space="preserve"> </w:t>
      </w:r>
      <w:r w:rsidR="00A46A18" w:rsidRPr="00391470">
        <w:rPr>
          <w:rFonts w:ascii="Arial" w:hAnsi="Arial" w:cs="Arial"/>
          <w:sz w:val="22"/>
          <w:szCs w:val="22"/>
        </w:rPr>
        <w:t xml:space="preserve">) </w:t>
      </w:r>
      <w:r w:rsidR="00565584" w:rsidRPr="00391470">
        <w:rPr>
          <w:rFonts w:ascii="Arial" w:hAnsi="Arial" w:cs="Arial"/>
          <w:sz w:val="22"/>
          <w:szCs w:val="22"/>
        </w:rPr>
        <w:t>niezbędne do korzystania z nich przez</w:t>
      </w:r>
      <w:r w:rsidR="00A46A18" w:rsidRPr="00391470">
        <w:rPr>
          <w:rFonts w:ascii="Arial" w:hAnsi="Arial" w:cs="Arial"/>
          <w:sz w:val="22"/>
          <w:szCs w:val="22"/>
        </w:rPr>
        <w:t xml:space="preserve"> Zamawiającego</w:t>
      </w:r>
      <w:r w:rsidR="00391470" w:rsidRPr="00391470">
        <w:rPr>
          <w:rFonts w:ascii="Arial" w:hAnsi="Arial" w:cs="Arial"/>
          <w:sz w:val="22"/>
          <w:szCs w:val="22"/>
        </w:rPr>
        <w:t xml:space="preserve"> </w:t>
      </w:r>
      <w:r w:rsidR="00391470" w:rsidRPr="00391470">
        <w:rPr>
          <w:rFonts w:ascii="Arial" w:eastAsia="Calibri" w:hAnsi="Arial" w:cs="Arial"/>
          <w:sz w:val="22"/>
          <w:szCs w:val="22"/>
          <w:lang w:eastAsia="en-US"/>
        </w:rPr>
        <w:t>a także  dostarczymy stosowne dokumenty na każde żądanie zamawiającego w wyznaczonym terminie.</w:t>
      </w:r>
    </w:p>
    <w:p w:rsidR="00A46A18" w:rsidRPr="00391470" w:rsidRDefault="00A46A18" w:rsidP="002D6758">
      <w:pPr>
        <w:tabs>
          <w:tab w:val="left" w:pos="284"/>
        </w:tabs>
        <w:spacing w:line="276" w:lineRule="auto"/>
        <w:ind w:left="360" w:firstLine="60"/>
        <w:jc w:val="both"/>
        <w:rPr>
          <w:rFonts w:ascii="Arial" w:hAnsi="Arial" w:cs="Arial"/>
          <w:sz w:val="22"/>
          <w:szCs w:val="22"/>
        </w:rPr>
      </w:pPr>
    </w:p>
    <w:p w:rsidR="00C930D1" w:rsidRPr="00391470" w:rsidRDefault="00C930D1" w:rsidP="002D6758">
      <w:pPr>
        <w:pStyle w:val="Akapitzlist"/>
        <w:numPr>
          <w:ilvl w:val="0"/>
          <w:numId w:val="29"/>
        </w:numPr>
        <w:tabs>
          <w:tab w:val="left" w:pos="28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91470">
        <w:rPr>
          <w:rFonts w:ascii="Arial" w:hAnsi="Arial" w:cs="Arial"/>
          <w:sz w:val="22"/>
          <w:szCs w:val="22"/>
        </w:rPr>
        <w:lastRenderedPageBreak/>
        <w:t>Oświadczam/my, że zobowiązujemy się udzielić zamawiającemu gwarancji na oferowany sprzęt na warunkach opisanych w załączniku nr 2 stanowi</w:t>
      </w:r>
      <w:r w:rsidR="00A46A18" w:rsidRPr="00391470">
        <w:rPr>
          <w:rFonts w:ascii="Arial" w:hAnsi="Arial" w:cs="Arial"/>
          <w:sz w:val="22"/>
          <w:szCs w:val="22"/>
        </w:rPr>
        <w:t>ącym opis przedmiotu zamówienia</w:t>
      </w:r>
      <w:r w:rsidRPr="00391470">
        <w:rPr>
          <w:rFonts w:ascii="Arial" w:hAnsi="Arial" w:cs="Arial"/>
          <w:sz w:val="22"/>
          <w:szCs w:val="22"/>
        </w:rPr>
        <w:t>, licząc od dnia odbioru końcowego przedmiotu zamówienia</w:t>
      </w:r>
      <w:r w:rsidR="00A46A18" w:rsidRPr="00391470">
        <w:rPr>
          <w:rFonts w:ascii="Arial" w:hAnsi="Arial" w:cs="Arial"/>
          <w:sz w:val="22"/>
          <w:szCs w:val="22"/>
        </w:rPr>
        <w:t>.</w:t>
      </w:r>
    </w:p>
    <w:p w:rsidR="00675B91" w:rsidRPr="00C930D1" w:rsidRDefault="00675B91" w:rsidP="002D6758">
      <w:pPr>
        <w:pStyle w:val="Akapitzlist"/>
        <w:numPr>
          <w:ilvl w:val="0"/>
          <w:numId w:val="29"/>
        </w:numPr>
        <w:tabs>
          <w:tab w:val="left" w:pos="28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>Oświadczam/my, że zapewnimy bezpłatny transport przedmiotu zamówienia do siedziby zamawiającego.</w:t>
      </w:r>
    </w:p>
    <w:p w:rsidR="00675B91" w:rsidRPr="00C930D1" w:rsidRDefault="00675B91" w:rsidP="002D6758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>Oświadczamy, że wyrażamy zgodę na termin zapłaty z tytułu realizacji umowy-</w:t>
      </w:r>
      <w:r w:rsidR="00674735" w:rsidRPr="00C930D1">
        <w:rPr>
          <w:rFonts w:ascii="Arial" w:hAnsi="Arial" w:cs="Arial"/>
          <w:sz w:val="22"/>
          <w:szCs w:val="22"/>
        </w:rPr>
        <w:t xml:space="preserve"> do</w:t>
      </w:r>
      <w:r w:rsidRPr="00C930D1">
        <w:rPr>
          <w:rFonts w:ascii="Arial" w:hAnsi="Arial" w:cs="Arial"/>
          <w:sz w:val="22"/>
          <w:szCs w:val="22"/>
        </w:rPr>
        <w:t xml:space="preserve"> 30dni.</w:t>
      </w:r>
    </w:p>
    <w:p w:rsidR="005450B0" w:rsidRPr="00391470" w:rsidRDefault="00675B91" w:rsidP="002D6758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91470">
        <w:rPr>
          <w:rFonts w:ascii="Arial" w:hAnsi="Arial" w:cs="Arial"/>
          <w:sz w:val="22"/>
          <w:szCs w:val="22"/>
        </w:rPr>
        <w:t xml:space="preserve">Oświadczamy, </w:t>
      </w:r>
      <w:proofErr w:type="gramStart"/>
      <w:r w:rsidRPr="00391470">
        <w:rPr>
          <w:rFonts w:ascii="Arial" w:hAnsi="Arial" w:cs="Arial"/>
          <w:sz w:val="22"/>
          <w:szCs w:val="22"/>
        </w:rPr>
        <w:t xml:space="preserve">że </w:t>
      </w:r>
      <w:r w:rsidR="005450B0" w:rsidRPr="00391470">
        <w:rPr>
          <w:rFonts w:ascii="Arial" w:hAnsi="Arial" w:cs="Arial"/>
          <w:sz w:val="22"/>
          <w:szCs w:val="22"/>
        </w:rPr>
        <w:t xml:space="preserve"> zapoznaliśmy</w:t>
      </w:r>
      <w:proofErr w:type="gramEnd"/>
      <w:r w:rsidR="005450B0" w:rsidRPr="00391470">
        <w:rPr>
          <w:rFonts w:ascii="Arial" w:hAnsi="Arial" w:cs="Arial"/>
          <w:sz w:val="22"/>
          <w:szCs w:val="22"/>
        </w:rPr>
        <w:t xml:space="preserve"> się z warunkami i wymaganiami przedstawionymi w SIWZ </w:t>
      </w:r>
      <w:r w:rsidR="00A46A18" w:rsidRPr="00391470">
        <w:rPr>
          <w:rFonts w:ascii="Arial" w:hAnsi="Arial" w:cs="Arial"/>
          <w:sz w:val="22"/>
          <w:szCs w:val="22"/>
        </w:rPr>
        <w:t xml:space="preserve">i załącznikach </w:t>
      </w:r>
      <w:r w:rsidR="005450B0" w:rsidRPr="00391470">
        <w:rPr>
          <w:rFonts w:ascii="Arial" w:hAnsi="Arial" w:cs="Arial"/>
          <w:sz w:val="22"/>
          <w:szCs w:val="22"/>
        </w:rPr>
        <w:t>i nie zgłaszam/my do nich zastrzeżeń  oraz uzyskałem/liśmy wszelkie informacje niezbędne do prawidłowego przygotowania i złożenia niniejszej oferty.</w:t>
      </w:r>
    </w:p>
    <w:p w:rsidR="005450B0" w:rsidRPr="00391470" w:rsidRDefault="005450B0" w:rsidP="002D6758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91470">
        <w:rPr>
          <w:rFonts w:ascii="Arial" w:hAnsi="Arial" w:cs="Arial"/>
          <w:sz w:val="22"/>
          <w:szCs w:val="22"/>
        </w:rPr>
        <w:t xml:space="preserve">Oświadczam/my, że jesteśmy związani niniejszą ofertą przez okres </w:t>
      </w:r>
      <w:r w:rsidR="00A7491C" w:rsidRPr="00391470">
        <w:rPr>
          <w:rFonts w:ascii="Arial" w:hAnsi="Arial" w:cs="Arial"/>
          <w:sz w:val="22"/>
          <w:szCs w:val="22"/>
        </w:rPr>
        <w:t>6</w:t>
      </w:r>
      <w:r w:rsidRPr="00391470">
        <w:rPr>
          <w:rFonts w:ascii="Arial" w:hAnsi="Arial" w:cs="Arial"/>
          <w:sz w:val="22"/>
          <w:szCs w:val="22"/>
        </w:rPr>
        <w:t>0 dni od dnia upływu terminu składania ofert.</w:t>
      </w:r>
    </w:p>
    <w:p w:rsidR="005450B0" w:rsidRPr="00391470" w:rsidRDefault="005450B0" w:rsidP="002D6758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91470">
        <w:rPr>
          <w:rFonts w:ascii="Arial" w:hAnsi="Arial" w:cs="Arial"/>
          <w:sz w:val="22"/>
          <w:szCs w:val="22"/>
        </w:rPr>
        <w:t>Oświadczam/my, że akceptuję/my opis przedmiotu zamówienia stanowiący załącznik nr 2 do SIWZ oraz wzór umowy i zobowiązuję/my się w przypadku wyboru naszej oferty do zawarcia umowy na wymienionych w niej warunkach, w miejscu i terminie wskazanym przez zamawiającego.</w:t>
      </w:r>
    </w:p>
    <w:p w:rsidR="005450B0" w:rsidRPr="00391470" w:rsidRDefault="005450B0" w:rsidP="002D6758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91470">
        <w:rPr>
          <w:rFonts w:ascii="Arial" w:hAnsi="Arial" w:cs="Arial"/>
          <w:sz w:val="22"/>
          <w:szCs w:val="22"/>
        </w:rPr>
        <w:t>Zobowiązuję się zrealizować przedmiot zamówienia w terminie określonym w SIWZ.</w:t>
      </w:r>
    </w:p>
    <w:p w:rsidR="005450B0" w:rsidRPr="00391470" w:rsidRDefault="005450B0" w:rsidP="002D6758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91470">
        <w:rPr>
          <w:rFonts w:ascii="Arial" w:hAnsi="Arial" w:cs="Arial"/>
          <w:sz w:val="22"/>
          <w:szCs w:val="22"/>
        </w:rPr>
        <w:t>Zapewniamy bezpłatny serwis gwarancyjny oferowanego przedmiotu zamówienia przez okres trwania gwarancji.</w:t>
      </w:r>
    </w:p>
    <w:p w:rsidR="00C92E64" w:rsidRPr="00C930D1" w:rsidRDefault="00C92E64" w:rsidP="002D6758">
      <w:pPr>
        <w:pStyle w:val="normaltableau"/>
        <w:numPr>
          <w:ilvl w:val="0"/>
          <w:numId w:val="29"/>
        </w:numPr>
        <w:autoSpaceDE w:val="0"/>
        <w:autoSpaceDN w:val="0"/>
        <w:adjustRightInd w:val="0"/>
        <w:spacing w:before="0" w:after="0" w:line="276" w:lineRule="auto"/>
        <w:jc w:val="left"/>
        <w:rPr>
          <w:rFonts w:ascii="Arial" w:hAnsi="Arial" w:cs="Arial"/>
          <w:lang w:val="pl-PL"/>
        </w:rPr>
      </w:pPr>
      <w:r w:rsidRPr="00C930D1">
        <w:rPr>
          <w:rFonts w:ascii="Arial" w:hAnsi="Arial" w:cs="Arial"/>
          <w:lang w:val="pl-PL"/>
        </w:rPr>
        <w:t xml:space="preserve">Zgłoszenie awarii będzie dokonywane przez Zamawiającego faxem wysyłanym na </w:t>
      </w:r>
      <w:proofErr w:type="gramStart"/>
      <w:r w:rsidRPr="00C930D1">
        <w:rPr>
          <w:rFonts w:ascii="Arial" w:hAnsi="Arial" w:cs="Arial"/>
          <w:lang w:val="pl-PL"/>
        </w:rPr>
        <w:t>adres  serwisu</w:t>
      </w:r>
      <w:proofErr w:type="gramEnd"/>
      <w:r w:rsidRPr="00C930D1">
        <w:rPr>
          <w:rFonts w:ascii="Arial" w:hAnsi="Arial" w:cs="Arial"/>
          <w:lang w:val="pl-PL"/>
        </w:rPr>
        <w:t xml:space="preserve"> gwarancyjnego znajdującego się w ............................. tel.................................. </w:t>
      </w:r>
      <w:proofErr w:type="gramStart"/>
      <w:r w:rsidRPr="00C930D1">
        <w:rPr>
          <w:rFonts w:ascii="Arial" w:hAnsi="Arial" w:cs="Arial"/>
          <w:lang w:val="pl-PL"/>
        </w:rPr>
        <w:t>fax ...............................</w:t>
      </w:r>
      <w:proofErr w:type="gramEnd"/>
    </w:p>
    <w:p w:rsidR="00675B91" w:rsidRPr="00391470" w:rsidRDefault="00675B91" w:rsidP="002D6758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91470">
        <w:rPr>
          <w:rFonts w:ascii="Arial" w:hAnsi="Arial" w:cs="Arial"/>
          <w:sz w:val="22"/>
          <w:szCs w:val="22"/>
        </w:rPr>
        <w:t xml:space="preserve">Oświadczamy, że niniejsza oferta zawiera na stronach nr </w:t>
      </w:r>
      <w:proofErr w:type="gramStart"/>
      <w:r w:rsidRPr="00391470">
        <w:rPr>
          <w:rFonts w:ascii="Arial" w:hAnsi="Arial" w:cs="Arial"/>
          <w:sz w:val="22"/>
          <w:szCs w:val="22"/>
        </w:rPr>
        <w:t>od .... do ......... informacje</w:t>
      </w:r>
      <w:proofErr w:type="gramEnd"/>
      <w:r w:rsidRPr="00391470">
        <w:rPr>
          <w:rFonts w:ascii="Arial" w:hAnsi="Arial" w:cs="Arial"/>
          <w:sz w:val="22"/>
          <w:szCs w:val="22"/>
        </w:rPr>
        <w:t xml:space="preserve"> stanowiące tajemnicę przedsiębiorstwa w rozumieniu przepisów o zwalczaniu nieuczciwej konkurencji.</w:t>
      </w:r>
    </w:p>
    <w:p w:rsidR="00675B91" w:rsidRPr="00391470" w:rsidRDefault="00675B91" w:rsidP="002D6758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91470">
        <w:rPr>
          <w:rFonts w:ascii="Arial" w:hAnsi="Arial" w:cs="Arial"/>
          <w:sz w:val="22"/>
          <w:szCs w:val="22"/>
        </w:rPr>
        <w:t xml:space="preserve">Oświadczamy, że wykonanie zamówienia powierzymy /nie powierzymy* podwykonawcom </w:t>
      </w:r>
    </w:p>
    <w:p w:rsidR="00675B91" w:rsidRPr="00391470" w:rsidRDefault="00675B91" w:rsidP="002D6758">
      <w:pPr>
        <w:pStyle w:val="Akapitzlis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91470">
        <w:rPr>
          <w:rFonts w:ascii="Arial" w:hAnsi="Arial" w:cs="Arial"/>
          <w:sz w:val="22"/>
          <w:szCs w:val="22"/>
        </w:rPr>
        <w:t xml:space="preserve">w części </w:t>
      </w:r>
      <w:proofErr w:type="gramStart"/>
      <w:r w:rsidRPr="00391470">
        <w:rPr>
          <w:rFonts w:ascii="Arial" w:hAnsi="Arial" w:cs="Arial"/>
          <w:sz w:val="22"/>
          <w:szCs w:val="22"/>
        </w:rPr>
        <w:t>dotyczącej ....................................</w:t>
      </w:r>
      <w:proofErr w:type="gramEnd"/>
    </w:p>
    <w:p w:rsidR="007D0A8F" w:rsidRPr="00C930D1" w:rsidRDefault="00391470" w:rsidP="002D6758">
      <w:pPr>
        <w:tabs>
          <w:tab w:val="left" w:pos="262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7D0A8F" w:rsidRPr="00C930D1">
        <w:rPr>
          <w:rFonts w:ascii="Arial" w:hAnsi="Arial" w:cs="Arial"/>
          <w:sz w:val="22"/>
          <w:szCs w:val="22"/>
        </w:rPr>
        <w:t>14.  Poświadczam wniesienie wadium w wysokości:</w:t>
      </w:r>
    </w:p>
    <w:p w:rsidR="007D0A8F" w:rsidRPr="00C930D1" w:rsidRDefault="00391470" w:rsidP="002D6758">
      <w:pPr>
        <w:tabs>
          <w:tab w:val="left" w:pos="262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="007D0A8F" w:rsidRPr="00C930D1">
        <w:rPr>
          <w:rFonts w:ascii="Arial" w:hAnsi="Arial" w:cs="Arial"/>
          <w:sz w:val="22"/>
          <w:szCs w:val="22"/>
        </w:rPr>
        <w:t xml:space="preserve">....................................., w </w:t>
      </w:r>
      <w:proofErr w:type="gramStart"/>
      <w:r w:rsidR="007D0A8F" w:rsidRPr="00C930D1">
        <w:rPr>
          <w:rFonts w:ascii="Arial" w:hAnsi="Arial" w:cs="Arial"/>
          <w:sz w:val="22"/>
          <w:szCs w:val="22"/>
        </w:rPr>
        <w:t>formie: ...........................................</w:t>
      </w:r>
      <w:proofErr w:type="gramEnd"/>
    </w:p>
    <w:p w:rsidR="007D0A8F" w:rsidRPr="00C930D1" w:rsidRDefault="007D0A8F" w:rsidP="002D6758">
      <w:pPr>
        <w:tabs>
          <w:tab w:val="left" w:pos="262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D0A8F" w:rsidRPr="00C930D1" w:rsidRDefault="00391470" w:rsidP="002D6758">
      <w:pPr>
        <w:tabs>
          <w:tab w:val="left" w:pos="262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="007D0A8F" w:rsidRPr="00C930D1">
        <w:rPr>
          <w:rFonts w:ascii="Arial" w:hAnsi="Arial" w:cs="Arial"/>
          <w:sz w:val="22"/>
          <w:szCs w:val="22"/>
        </w:rPr>
        <w:t>Bank i numer konta, na które ma zostać zwrócone wadium:</w:t>
      </w:r>
    </w:p>
    <w:p w:rsidR="007D0A8F" w:rsidRPr="00C930D1" w:rsidRDefault="00391470" w:rsidP="002D675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="007D0A8F" w:rsidRPr="00C930D1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</w:t>
      </w:r>
    </w:p>
    <w:p w:rsidR="00675B91" w:rsidRPr="00391470" w:rsidRDefault="00675B91" w:rsidP="002D6758">
      <w:pPr>
        <w:pStyle w:val="Akapitzlist"/>
        <w:numPr>
          <w:ilvl w:val="0"/>
          <w:numId w:val="30"/>
        </w:numPr>
        <w:spacing w:line="276" w:lineRule="auto"/>
        <w:ind w:hanging="578"/>
        <w:jc w:val="both"/>
        <w:rPr>
          <w:rFonts w:ascii="Arial" w:hAnsi="Arial" w:cs="Arial"/>
          <w:sz w:val="22"/>
          <w:szCs w:val="22"/>
        </w:rPr>
      </w:pPr>
      <w:r w:rsidRPr="00391470">
        <w:rPr>
          <w:rFonts w:ascii="Arial" w:hAnsi="Arial" w:cs="Arial"/>
          <w:sz w:val="22"/>
          <w:szCs w:val="22"/>
        </w:rPr>
        <w:t xml:space="preserve">Czy wykonawca jest mikroprzedsiębiorstwem bądź małym lub średnim przedsiębiorstwem? </w:t>
      </w:r>
    </w:p>
    <w:p w:rsidR="00675B91" w:rsidRPr="00C930D1" w:rsidRDefault="00675B91" w:rsidP="002D6758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 xml:space="preserve">  Tak </w:t>
      </w:r>
    </w:p>
    <w:p w:rsidR="00675B91" w:rsidRPr="00C930D1" w:rsidRDefault="00675B91" w:rsidP="002D6758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 xml:space="preserve">  Nie </w:t>
      </w:r>
    </w:p>
    <w:p w:rsidR="00675B91" w:rsidRPr="00C930D1" w:rsidRDefault="00675B91" w:rsidP="002D6758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 xml:space="preserve">(niepotrzebne skreślić) </w:t>
      </w:r>
    </w:p>
    <w:p w:rsidR="00675B91" w:rsidRPr="00C930D1" w:rsidRDefault="00675B91" w:rsidP="002D6758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 xml:space="preserve">Zgodnie z artykułem 2 załącznika nr I do rozporządzenia Komisji (UE) nr 651/2014 z dnia 17 czerwca 2014 r.: </w:t>
      </w:r>
    </w:p>
    <w:p w:rsidR="00675B91" w:rsidRPr="00C930D1" w:rsidRDefault="00675B91" w:rsidP="002D6758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proofErr w:type="gramStart"/>
      <w:r w:rsidRPr="00C930D1">
        <w:rPr>
          <w:rFonts w:ascii="Arial" w:hAnsi="Arial" w:cs="Arial"/>
          <w:sz w:val="22"/>
          <w:szCs w:val="22"/>
        </w:rPr>
        <w:t>a</w:t>
      </w:r>
      <w:proofErr w:type="gramEnd"/>
      <w:r w:rsidRPr="00C930D1">
        <w:rPr>
          <w:rFonts w:ascii="Arial" w:hAnsi="Arial" w:cs="Arial"/>
          <w:sz w:val="22"/>
          <w:szCs w:val="22"/>
        </w:rPr>
        <w:t xml:space="preserve">) do kategorii mikroprzedsiębiorstw oraz małych i średnich przedsiębiorstw („MŚP”) należą przedsiębiorstwa, które zatrudniają mniej niż 250 pracowników i których roczny obrót nie przekracza 50 milionów EUR, lub roczna suma bilansowa nie przekracza 43 milionów EUR, </w:t>
      </w:r>
    </w:p>
    <w:p w:rsidR="00675B91" w:rsidRPr="00C930D1" w:rsidRDefault="00675B91" w:rsidP="002D6758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 xml:space="preserve">b) małe przedsiębiorstwo definiuje </w:t>
      </w:r>
      <w:proofErr w:type="gramStart"/>
      <w:r w:rsidRPr="00C930D1">
        <w:rPr>
          <w:rFonts w:ascii="Arial" w:hAnsi="Arial" w:cs="Arial"/>
          <w:sz w:val="22"/>
          <w:szCs w:val="22"/>
        </w:rPr>
        <w:t>się jako</w:t>
      </w:r>
      <w:proofErr w:type="gramEnd"/>
      <w:r w:rsidRPr="00C930D1">
        <w:rPr>
          <w:rFonts w:ascii="Arial" w:hAnsi="Arial" w:cs="Arial"/>
          <w:sz w:val="22"/>
          <w:szCs w:val="22"/>
        </w:rPr>
        <w:t xml:space="preserve"> przedsiębiorstwo, które zatrudnia mniej niż 50 pracowników i którego roczny obrót lub roczna suma bilansowa nie przekracza 10 milionów EUR, </w:t>
      </w:r>
    </w:p>
    <w:p w:rsidR="00675B91" w:rsidRPr="00C930D1" w:rsidRDefault="00675B91" w:rsidP="002D6758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 xml:space="preserve">c) mikroprzedsiębiorstwo definiuje </w:t>
      </w:r>
      <w:proofErr w:type="gramStart"/>
      <w:r w:rsidRPr="00C930D1">
        <w:rPr>
          <w:rFonts w:ascii="Arial" w:hAnsi="Arial" w:cs="Arial"/>
          <w:sz w:val="22"/>
          <w:szCs w:val="22"/>
        </w:rPr>
        <w:t>się jako</w:t>
      </w:r>
      <w:proofErr w:type="gramEnd"/>
      <w:r w:rsidRPr="00C930D1">
        <w:rPr>
          <w:rFonts w:ascii="Arial" w:hAnsi="Arial" w:cs="Arial"/>
          <w:sz w:val="22"/>
          <w:szCs w:val="22"/>
        </w:rPr>
        <w:t xml:space="preserve"> przedsiębiorstwo, które zatrudnia mniej niż 10 pracowników i którego roczny obrót lub roczna suma bilansowa nie przekracza 2 milionów EUR </w:t>
      </w:r>
    </w:p>
    <w:p w:rsidR="00471215" w:rsidRPr="00C930D1" w:rsidRDefault="00471215" w:rsidP="00391470">
      <w:pPr>
        <w:tabs>
          <w:tab w:val="left" w:pos="284"/>
        </w:tabs>
        <w:autoSpaceDE w:val="0"/>
        <w:autoSpaceDN w:val="0"/>
        <w:adjustRightInd w:val="0"/>
        <w:spacing w:line="276" w:lineRule="auto"/>
        <w:ind w:left="709" w:hanging="567"/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lastRenderedPageBreak/>
        <w:t>1</w:t>
      </w:r>
      <w:r w:rsidR="007D0A8F" w:rsidRPr="00C930D1">
        <w:rPr>
          <w:rFonts w:ascii="Arial" w:hAnsi="Arial" w:cs="Arial"/>
          <w:sz w:val="22"/>
          <w:szCs w:val="22"/>
        </w:rPr>
        <w:t>6</w:t>
      </w:r>
      <w:r w:rsidR="003E0217" w:rsidRPr="00C930D1">
        <w:rPr>
          <w:rFonts w:ascii="Arial" w:hAnsi="Arial" w:cs="Arial"/>
          <w:sz w:val="22"/>
          <w:szCs w:val="22"/>
        </w:rPr>
        <w:t>.</w:t>
      </w:r>
      <w:r w:rsidRPr="00C930D1">
        <w:rPr>
          <w:rFonts w:ascii="Arial" w:hAnsi="Arial" w:cs="Arial"/>
          <w:sz w:val="22"/>
          <w:szCs w:val="22"/>
        </w:rPr>
        <w:t>Oświadczam, że wypełniłem obowiązki informacyjne przewidziane w art. 13 lub art. 14 RODO2 wobec osób fizycznych, od których dane osobowe bezpośrednio lub pośrednio pozyskałem w celu ubiegania się o udzielenie zamówienia publicznego w niniejszym postępowaniu.3</w:t>
      </w:r>
    </w:p>
    <w:p w:rsidR="00471215" w:rsidRPr="00C930D1" w:rsidRDefault="00471215" w:rsidP="00391470">
      <w:pPr>
        <w:autoSpaceDE w:val="0"/>
        <w:autoSpaceDN w:val="0"/>
        <w:adjustRightInd w:val="0"/>
        <w:ind w:left="709" w:hanging="425"/>
        <w:rPr>
          <w:rFonts w:ascii="Arial" w:hAnsi="Arial" w:cs="Arial"/>
          <w:bCs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>2</w:t>
      </w:r>
      <w:r w:rsidRPr="00C930D1">
        <w:rPr>
          <w:rFonts w:ascii="Arial" w:hAnsi="Arial" w:cs="Arial"/>
          <w:bCs/>
          <w:sz w:val="22"/>
          <w:szCs w:val="22"/>
        </w:rPr>
        <w:t>- rozporządzenie Parlamentu Europejskiego i Rady (UE) 2016/679 z dnia 27 kwietnia 2016 r. w</w:t>
      </w:r>
    </w:p>
    <w:p w:rsidR="00471215" w:rsidRPr="00C930D1" w:rsidRDefault="00471215" w:rsidP="00391470">
      <w:pPr>
        <w:autoSpaceDE w:val="0"/>
        <w:autoSpaceDN w:val="0"/>
        <w:adjustRightInd w:val="0"/>
        <w:ind w:left="709" w:hanging="425"/>
        <w:rPr>
          <w:rFonts w:ascii="Arial" w:hAnsi="Arial" w:cs="Arial"/>
          <w:bCs/>
          <w:sz w:val="22"/>
          <w:szCs w:val="22"/>
        </w:rPr>
      </w:pPr>
      <w:proofErr w:type="gramStart"/>
      <w:r w:rsidRPr="00C930D1">
        <w:rPr>
          <w:rFonts w:ascii="Arial" w:hAnsi="Arial" w:cs="Arial"/>
          <w:bCs/>
          <w:sz w:val="22"/>
          <w:szCs w:val="22"/>
        </w:rPr>
        <w:t>sprawie</w:t>
      </w:r>
      <w:proofErr w:type="gramEnd"/>
      <w:r w:rsidRPr="00C930D1">
        <w:rPr>
          <w:rFonts w:ascii="Arial" w:hAnsi="Arial" w:cs="Arial"/>
          <w:bCs/>
          <w:sz w:val="22"/>
          <w:szCs w:val="22"/>
        </w:rPr>
        <w:t xml:space="preserve"> ochrony osób fizycznych w związku z przetwarzaniem danych osobowych i w sprawie</w:t>
      </w:r>
    </w:p>
    <w:p w:rsidR="00471215" w:rsidRPr="00C930D1" w:rsidRDefault="00471215" w:rsidP="00391470">
      <w:pPr>
        <w:autoSpaceDE w:val="0"/>
        <w:autoSpaceDN w:val="0"/>
        <w:adjustRightInd w:val="0"/>
        <w:ind w:left="709" w:hanging="425"/>
        <w:rPr>
          <w:rFonts w:ascii="Arial" w:hAnsi="Arial" w:cs="Arial"/>
          <w:bCs/>
          <w:sz w:val="22"/>
          <w:szCs w:val="22"/>
        </w:rPr>
      </w:pPr>
      <w:proofErr w:type="gramStart"/>
      <w:r w:rsidRPr="00C930D1">
        <w:rPr>
          <w:rFonts w:ascii="Arial" w:hAnsi="Arial" w:cs="Arial"/>
          <w:bCs/>
          <w:sz w:val="22"/>
          <w:szCs w:val="22"/>
        </w:rPr>
        <w:t>swobodnego</w:t>
      </w:r>
      <w:proofErr w:type="gramEnd"/>
      <w:r w:rsidRPr="00C930D1">
        <w:rPr>
          <w:rFonts w:ascii="Arial" w:hAnsi="Arial" w:cs="Arial"/>
          <w:bCs/>
          <w:sz w:val="22"/>
          <w:szCs w:val="22"/>
        </w:rPr>
        <w:t xml:space="preserve"> przepływu takich danych oraz uchylenia dyrektywy 95/46/WE (ogólne rozporządzenie o</w:t>
      </w:r>
    </w:p>
    <w:p w:rsidR="00471215" w:rsidRPr="00C930D1" w:rsidRDefault="00471215" w:rsidP="00391470">
      <w:pPr>
        <w:autoSpaceDE w:val="0"/>
        <w:autoSpaceDN w:val="0"/>
        <w:adjustRightInd w:val="0"/>
        <w:ind w:left="709" w:hanging="425"/>
        <w:rPr>
          <w:rFonts w:ascii="Arial" w:hAnsi="Arial" w:cs="Arial"/>
          <w:bCs/>
          <w:sz w:val="22"/>
          <w:szCs w:val="22"/>
        </w:rPr>
      </w:pPr>
      <w:proofErr w:type="gramStart"/>
      <w:r w:rsidRPr="00C930D1">
        <w:rPr>
          <w:rFonts w:ascii="Arial" w:hAnsi="Arial" w:cs="Arial"/>
          <w:bCs/>
          <w:sz w:val="22"/>
          <w:szCs w:val="22"/>
        </w:rPr>
        <w:t>ochronie</w:t>
      </w:r>
      <w:proofErr w:type="gramEnd"/>
      <w:r w:rsidRPr="00C930D1">
        <w:rPr>
          <w:rFonts w:ascii="Arial" w:hAnsi="Arial" w:cs="Arial"/>
          <w:bCs/>
          <w:sz w:val="22"/>
          <w:szCs w:val="22"/>
        </w:rPr>
        <w:t xml:space="preserve"> danych) (Dz. Urz. UE L 119 z 04.05.2016, </w:t>
      </w:r>
      <w:proofErr w:type="gramStart"/>
      <w:r w:rsidRPr="00C930D1">
        <w:rPr>
          <w:rFonts w:ascii="Arial" w:hAnsi="Arial" w:cs="Arial"/>
          <w:bCs/>
          <w:sz w:val="22"/>
          <w:szCs w:val="22"/>
        </w:rPr>
        <w:t>str</w:t>
      </w:r>
      <w:proofErr w:type="gramEnd"/>
      <w:r w:rsidRPr="00C930D1">
        <w:rPr>
          <w:rFonts w:ascii="Arial" w:hAnsi="Arial" w:cs="Arial"/>
          <w:bCs/>
          <w:sz w:val="22"/>
          <w:szCs w:val="22"/>
        </w:rPr>
        <w:t>. 1).</w:t>
      </w:r>
    </w:p>
    <w:p w:rsidR="00471215" w:rsidRPr="00C930D1" w:rsidRDefault="00471215" w:rsidP="00391470">
      <w:pPr>
        <w:autoSpaceDE w:val="0"/>
        <w:autoSpaceDN w:val="0"/>
        <w:adjustRightInd w:val="0"/>
        <w:ind w:left="709" w:hanging="425"/>
        <w:rPr>
          <w:rFonts w:ascii="Arial" w:hAnsi="Arial" w:cs="Arial"/>
          <w:bCs/>
          <w:i/>
          <w:iCs/>
          <w:sz w:val="22"/>
          <w:szCs w:val="22"/>
        </w:rPr>
      </w:pPr>
      <w:r w:rsidRPr="00C930D1">
        <w:rPr>
          <w:rFonts w:ascii="Arial" w:hAnsi="Arial" w:cs="Arial"/>
          <w:bCs/>
          <w:sz w:val="22"/>
          <w:szCs w:val="22"/>
        </w:rPr>
        <w:t xml:space="preserve">3 </w:t>
      </w:r>
      <w:r w:rsidRPr="00C930D1">
        <w:rPr>
          <w:rFonts w:ascii="Arial" w:hAnsi="Arial" w:cs="Arial"/>
          <w:bCs/>
          <w:i/>
          <w:iCs/>
          <w:sz w:val="22"/>
          <w:szCs w:val="22"/>
        </w:rPr>
        <w:t xml:space="preserve">- </w:t>
      </w:r>
      <w:r w:rsidRPr="00C930D1">
        <w:rPr>
          <w:rFonts w:ascii="Arial" w:hAnsi="Arial" w:cs="Arial"/>
          <w:bCs/>
          <w:sz w:val="22"/>
          <w:szCs w:val="22"/>
        </w:rPr>
        <w:t xml:space="preserve">w </w:t>
      </w:r>
      <w:proofErr w:type="gramStart"/>
      <w:r w:rsidRPr="00C930D1">
        <w:rPr>
          <w:rFonts w:ascii="Arial" w:hAnsi="Arial" w:cs="Arial"/>
          <w:bCs/>
          <w:sz w:val="22"/>
          <w:szCs w:val="22"/>
        </w:rPr>
        <w:t>przypadku gdy</w:t>
      </w:r>
      <w:proofErr w:type="gramEnd"/>
      <w:r w:rsidRPr="00C930D1">
        <w:rPr>
          <w:rFonts w:ascii="Arial" w:hAnsi="Arial" w:cs="Arial"/>
          <w:bCs/>
          <w:sz w:val="22"/>
          <w:szCs w:val="22"/>
        </w:rPr>
        <w:t xml:space="preserve"> wykonawca nie przekazuje </w:t>
      </w:r>
      <w:r w:rsidRPr="00C930D1">
        <w:rPr>
          <w:rFonts w:ascii="Arial" w:hAnsi="Arial" w:cs="Arial"/>
          <w:bCs/>
          <w:i/>
          <w:iCs/>
          <w:sz w:val="22"/>
          <w:szCs w:val="22"/>
        </w:rPr>
        <w:t>danych osobowych innych niż bezpośrednio jego</w:t>
      </w:r>
    </w:p>
    <w:p w:rsidR="00471215" w:rsidRPr="00C930D1" w:rsidRDefault="00471215" w:rsidP="00391470">
      <w:pPr>
        <w:tabs>
          <w:tab w:val="left" w:pos="284"/>
        </w:tabs>
        <w:autoSpaceDE w:val="0"/>
        <w:autoSpaceDN w:val="0"/>
        <w:adjustRightInd w:val="0"/>
        <w:ind w:left="709" w:hanging="425"/>
        <w:rPr>
          <w:rFonts w:ascii="Arial" w:hAnsi="Arial" w:cs="Arial"/>
          <w:bCs/>
          <w:i/>
          <w:iCs/>
          <w:sz w:val="22"/>
          <w:szCs w:val="22"/>
        </w:rPr>
      </w:pPr>
      <w:proofErr w:type="gramStart"/>
      <w:r w:rsidRPr="00C930D1">
        <w:rPr>
          <w:rFonts w:ascii="Arial" w:hAnsi="Arial" w:cs="Arial"/>
          <w:bCs/>
          <w:i/>
          <w:iCs/>
          <w:sz w:val="22"/>
          <w:szCs w:val="22"/>
        </w:rPr>
        <w:t>dotyczących</w:t>
      </w:r>
      <w:proofErr w:type="gramEnd"/>
      <w:r w:rsidRPr="00C930D1">
        <w:rPr>
          <w:rFonts w:ascii="Arial" w:hAnsi="Arial" w:cs="Arial"/>
          <w:bCs/>
          <w:i/>
          <w:iCs/>
          <w:sz w:val="22"/>
          <w:szCs w:val="22"/>
        </w:rPr>
        <w:t xml:space="preserve"> lub zachodzi wyłączenie stosowania obowiązku informacyjnego, stosownie do art. 13</w:t>
      </w:r>
    </w:p>
    <w:p w:rsidR="00471215" w:rsidRPr="00C930D1" w:rsidRDefault="00471215" w:rsidP="00391470">
      <w:pPr>
        <w:tabs>
          <w:tab w:val="left" w:pos="284"/>
        </w:tabs>
        <w:autoSpaceDE w:val="0"/>
        <w:autoSpaceDN w:val="0"/>
        <w:adjustRightInd w:val="0"/>
        <w:ind w:left="709" w:hanging="425"/>
        <w:rPr>
          <w:rFonts w:ascii="Arial" w:hAnsi="Arial" w:cs="Arial"/>
          <w:bCs/>
          <w:i/>
          <w:iCs/>
          <w:sz w:val="22"/>
          <w:szCs w:val="22"/>
        </w:rPr>
      </w:pPr>
      <w:proofErr w:type="gramStart"/>
      <w:r w:rsidRPr="00C930D1">
        <w:rPr>
          <w:rFonts w:ascii="Arial" w:hAnsi="Arial" w:cs="Arial"/>
          <w:bCs/>
          <w:i/>
          <w:iCs/>
          <w:sz w:val="22"/>
          <w:szCs w:val="22"/>
        </w:rPr>
        <w:t>ust</w:t>
      </w:r>
      <w:proofErr w:type="gramEnd"/>
      <w:r w:rsidRPr="00C930D1">
        <w:rPr>
          <w:rFonts w:ascii="Arial" w:hAnsi="Arial" w:cs="Arial"/>
          <w:bCs/>
          <w:i/>
          <w:iCs/>
          <w:sz w:val="22"/>
          <w:szCs w:val="22"/>
        </w:rPr>
        <w:t>. 4 lub art. 14 ust. 5 RODO treści oświadczenia wykonawca nie składa (zalecane jest usunięcie</w:t>
      </w:r>
    </w:p>
    <w:p w:rsidR="00471215" w:rsidRPr="00C930D1" w:rsidRDefault="00471215" w:rsidP="00391470">
      <w:pPr>
        <w:tabs>
          <w:tab w:val="left" w:pos="284"/>
        </w:tabs>
        <w:autoSpaceDE w:val="0"/>
        <w:autoSpaceDN w:val="0"/>
        <w:adjustRightInd w:val="0"/>
        <w:ind w:left="709" w:hanging="425"/>
        <w:jc w:val="both"/>
        <w:rPr>
          <w:rFonts w:ascii="Arial" w:hAnsi="Arial" w:cs="Arial"/>
          <w:sz w:val="22"/>
          <w:szCs w:val="22"/>
        </w:rPr>
      </w:pPr>
      <w:proofErr w:type="gramStart"/>
      <w:r w:rsidRPr="00C930D1">
        <w:rPr>
          <w:rFonts w:ascii="Arial" w:hAnsi="Arial" w:cs="Arial"/>
          <w:bCs/>
          <w:i/>
          <w:iCs/>
          <w:sz w:val="22"/>
          <w:szCs w:val="22"/>
        </w:rPr>
        <w:t>treści</w:t>
      </w:r>
      <w:proofErr w:type="gramEnd"/>
      <w:r w:rsidRPr="00C930D1">
        <w:rPr>
          <w:rFonts w:ascii="Arial" w:hAnsi="Arial" w:cs="Arial"/>
          <w:bCs/>
          <w:i/>
          <w:iCs/>
          <w:sz w:val="22"/>
          <w:szCs w:val="22"/>
        </w:rPr>
        <w:t xml:space="preserve"> oświadczenia np. przez jego wykreślenie).</w:t>
      </w:r>
    </w:p>
    <w:p w:rsidR="00471215" w:rsidRPr="00C930D1" w:rsidRDefault="00471215" w:rsidP="00675B91">
      <w:pPr>
        <w:jc w:val="both"/>
        <w:rPr>
          <w:rFonts w:ascii="Arial" w:hAnsi="Arial" w:cs="Arial"/>
          <w:sz w:val="22"/>
          <w:szCs w:val="22"/>
        </w:rPr>
      </w:pPr>
    </w:p>
    <w:p w:rsidR="00675B91" w:rsidRPr="00C930D1" w:rsidRDefault="00471215" w:rsidP="00675B91">
      <w:pPr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>1</w:t>
      </w:r>
      <w:r w:rsidR="007D0A8F" w:rsidRPr="00C930D1">
        <w:rPr>
          <w:rFonts w:ascii="Arial" w:hAnsi="Arial" w:cs="Arial"/>
          <w:sz w:val="22"/>
          <w:szCs w:val="22"/>
        </w:rPr>
        <w:t>7</w:t>
      </w:r>
      <w:r w:rsidR="00675B91" w:rsidRPr="00C930D1">
        <w:rPr>
          <w:rFonts w:ascii="Arial" w:hAnsi="Arial" w:cs="Arial"/>
          <w:sz w:val="22"/>
          <w:szCs w:val="22"/>
        </w:rPr>
        <w:t xml:space="preserve">.Ofertę niniejszą składamy </w:t>
      </w:r>
      <w:proofErr w:type="gramStart"/>
      <w:r w:rsidR="00675B91" w:rsidRPr="00C930D1">
        <w:rPr>
          <w:rFonts w:ascii="Arial" w:hAnsi="Arial" w:cs="Arial"/>
          <w:sz w:val="22"/>
          <w:szCs w:val="22"/>
        </w:rPr>
        <w:t>na .......... kolejno</w:t>
      </w:r>
      <w:proofErr w:type="gramEnd"/>
      <w:r w:rsidR="00675B91" w:rsidRPr="00C930D1">
        <w:rPr>
          <w:rFonts w:ascii="Arial" w:hAnsi="Arial" w:cs="Arial"/>
          <w:sz w:val="22"/>
          <w:szCs w:val="22"/>
        </w:rPr>
        <w:t xml:space="preserve"> ponumerowanych stronach.</w:t>
      </w:r>
    </w:p>
    <w:p w:rsidR="00C930D1" w:rsidRPr="00C930D1" w:rsidRDefault="00C930D1" w:rsidP="00E41203">
      <w:pPr>
        <w:tabs>
          <w:tab w:val="left" w:pos="284"/>
        </w:tabs>
        <w:jc w:val="both"/>
        <w:rPr>
          <w:rFonts w:ascii="Arial" w:eastAsia="Calibri" w:hAnsi="Arial" w:cs="Arial"/>
          <w:b/>
          <w:kern w:val="1"/>
          <w:sz w:val="22"/>
          <w:szCs w:val="22"/>
          <w:u w:val="single"/>
          <w:lang w:eastAsia="ar-SA"/>
        </w:rPr>
      </w:pPr>
    </w:p>
    <w:p w:rsidR="00E41203" w:rsidRPr="00C930D1" w:rsidRDefault="00E41203" w:rsidP="00E41203">
      <w:pPr>
        <w:tabs>
          <w:tab w:val="left" w:pos="284"/>
        </w:tabs>
        <w:jc w:val="both"/>
        <w:rPr>
          <w:rFonts w:ascii="Arial" w:eastAsia="Calibri" w:hAnsi="Arial" w:cs="Arial"/>
          <w:b/>
          <w:kern w:val="1"/>
          <w:sz w:val="22"/>
          <w:szCs w:val="22"/>
          <w:u w:val="single"/>
          <w:lang w:eastAsia="ar-SA"/>
        </w:rPr>
      </w:pPr>
      <w:r w:rsidRPr="00C930D1">
        <w:rPr>
          <w:rFonts w:ascii="Arial" w:eastAsia="Calibri" w:hAnsi="Arial" w:cs="Arial"/>
          <w:b/>
          <w:kern w:val="1"/>
          <w:sz w:val="22"/>
          <w:szCs w:val="22"/>
          <w:u w:val="single"/>
          <w:lang w:eastAsia="ar-SA"/>
        </w:rPr>
        <w:t>1</w:t>
      </w:r>
      <w:r w:rsidR="00C930D1" w:rsidRPr="00C930D1">
        <w:rPr>
          <w:rFonts w:ascii="Arial" w:eastAsia="Calibri" w:hAnsi="Arial" w:cs="Arial"/>
          <w:b/>
          <w:kern w:val="1"/>
          <w:sz w:val="22"/>
          <w:szCs w:val="22"/>
          <w:u w:val="single"/>
          <w:lang w:eastAsia="ar-SA"/>
        </w:rPr>
        <w:t>8</w:t>
      </w:r>
      <w:r w:rsidRPr="00C930D1">
        <w:rPr>
          <w:rFonts w:ascii="Arial" w:eastAsia="Calibri" w:hAnsi="Arial" w:cs="Arial"/>
          <w:b/>
          <w:kern w:val="1"/>
          <w:sz w:val="22"/>
          <w:szCs w:val="22"/>
          <w:u w:val="single"/>
          <w:lang w:eastAsia="ar-SA"/>
        </w:rPr>
        <w:t>.HASŁO DOSTĘPU DO PLIKU JEDZ: ……………………………………</w:t>
      </w:r>
    </w:p>
    <w:p w:rsidR="00E41203" w:rsidRPr="00C930D1" w:rsidRDefault="00E41203" w:rsidP="00675B91">
      <w:pPr>
        <w:jc w:val="both"/>
        <w:rPr>
          <w:rFonts w:ascii="Arial" w:hAnsi="Arial" w:cs="Arial"/>
          <w:sz w:val="22"/>
          <w:szCs w:val="22"/>
        </w:rPr>
      </w:pPr>
    </w:p>
    <w:p w:rsidR="00471215" w:rsidRPr="00C930D1" w:rsidRDefault="00471215" w:rsidP="00675B91">
      <w:pPr>
        <w:jc w:val="both"/>
        <w:rPr>
          <w:rFonts w:ascii="Arial" w:hAnsi="Arial" w:cs="Arial"/>
          <w:sz w:val="22"/>
          <w:szCs w:val="22"/>
        </w:rPr>
      </w:pPr>
    </w:p>
    <w:p w:rsidR="00675B91" w:rsidRPr="00C930D1" w:rsidRDefault="00471215" w:rsidP="00675B91">
      <w:pPr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>1</w:t>
      </w:r>
      <w:r w:rsidR="00C930D1" w:rsidRPr="00C930D1">
        <w:rPr>
          <w:rFonts w:ascii="Arial" w:hAnsi="Arial" w:cs="Arial"/>
          <w:sz w:val="22"/>
          <w:szCs w:val="22"/>
        </w:rPr>
        <w:t>9</w:t>
      </w:r>
      <w:r w:rsidR="00675B91" w:rsidRPr="00C930D1">
        <w:rPr>
          <w:rFonts w:ascii="Arial" w:hAnsi="Arial" w:cs="Arial"/>
          <w:sz w:val="22"/>
          <w:szCs w:val="22"/>
        </w:rPr>
        <w:t xml:space="preserve">.Wraz z ofertą składamy następujące oświadczenia i dokumenty: </w:t>
      </w:r>
    </w:p>
    <w:p w:rsidR="00675B91" w:rsidRPr="00C930D1" w:rsidRDefault="00675B91" w:rsidP="00854019">
      <w:pPr>
        <w:numPr>
          <w:ilvl w:val="0"/>
          <w:numId w:val="6"/>
        </w:numPr>
        <w:tabs>
          <w:tab w:val="clear" w:pos="2775"/>
          <w:tab w:val="num" w:pos="567"/>
        </w:tabs>
        <w:spacing w:line="360" w:lineRule="auto"/>
        <w:ind w:hanging="2624"/>
        <w:jc w:val="both"/>
        <w:rPr>
          <w:rFonts w:ascii="Arial" w:hAnsi="Arial" w:cs="Arial"/>
          <w:sz w:val="22"/>
          <w:szCs w:val="22"/>
          <w:lang w:eastAsia="en-US"/>
        </w:rPr>
      </w:pPr>
      <w:r w:rsidRPr="00C930D1">
        <w:rPr>
          <w:rFonts w:ascii="Arial" w:hAnsi="Arial" w:cs="Arial"/>
          <w:sz w:val="22"/>
          <w:szCs w:val="22"/>
          <w:lang w:eastAsia="en-US"/>
        </w:rPr>
        <w:t>.........................</w:t>
      </w:r>
    </w:p>
    <w:p w:rsidR="00675B91" w:rsidRPr="00C930D1" w:rsidRDefault="00675B91" w:rsidP="00854019">
      <w:pPr>
        <w:numPr>
          <w:ilvl w:val="0"/>
          <w:numId w:val="6"/>
        </w:numPr>
        <w:tabs>
          <w:tab w:val="clear" w:pos="2775"/>
          <w:tab w:val="num" w:pos="567"/>
        </w:tabs>
        <w:spacing w:line="360" w:lineRule="auto"/>
        <w:ind w:hanging="2624"/>
        <w:jc w:val="both"/>
        <w:rPr>
          <w:rFonts w:ascii="Arial" w:hAnsi="Arial" w:cs="Arial"/>
          <w:sz w:val="22"/>
          <w:szCs w:val="22"/>
          <w:lang w:eastAsia="en-US"/>
        </w:rPr>
      </w:pPr>
      <w:r w:rsidRPr="00C930D1">
        <w:rPr>
          <w:rFonts w:ascii="Arial" w:hAnsi="Arial" w:cs="Arial"/>
          <w:sz w:val="22"/>
          <w:szCs w:val="22"/>
          <w:lang w:eastAsia="en-US"/>
        </w:rPr>
        <w:t>..............................</w:t>
      </w:r>
    </w:p>
    <w:p w:rsidR="00675B91" w:rsidRPr="00C930D1" w:rsidRDefault="00675B91" w:rsidP="00854019">
      <w:pPr>
        <w:numPr>
          <w:ilvl w:val="0"/>
          <w:numId w:val="6"/>
        </w:numPr>
        <w:tabs>
          <w:tab w:val="clear" w:pos="2775"/>
          <w:tab w:val="num" w:pos="567"/>
        </w:tabs>
        <w:spacing w:line="360" w:lineRule="auto"/>
        <w:ind w:hanging="2624"/>
        <w:jc w:val="both"/>
        <w:rPr>
          <w:rFonts w:ascii="Arial" w:hAnsi="Arial" w:cs="Arial"/>
          <w:sz w:val="22"/>
          <w:szCs w:val="22"/>
          <w:lang w:eastAsia="en-US"/>
        </w:rPr>
      </w:pPr>
      <w:r w:rsidRPr="00C930D1">
        <w:rPr>
          <w:rFonts w:ascii="Arial" w:hAnsi="Arial" w:cs="Arial"/>
          <w:sz w:val="22"/>
          <w:szCs w:val="22"/>
          <w:lang w:eastAsia="en-US"/>
        </w:rPr>
        <w:t>.............................</w:t>
      </w:r>
    </w:p>
    <w:p w:rsidR="007D22B5" w:rsidRPr="00C930D1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  <w:sz w:val="22"/>
          <w:szCs w:val="22"/>
        </w:rPr>
      </w:pPr>
    </w:p>
    <w:p w:rsidR="003E0217" w:rsidRPr="00C930D1" w:rsidRDefault="003E0217" w:rsidP="003E0217">
      <w:pPr>
        <w:ind w:left="284" w:hanging="284"/>
        <w:jc w:val="both"/>
        <w:rPr>
          <w:rFonts w:ascii="Arial" w:hAnsi="Arial" w:cs="Arial"/>
          <w:sz w:val="22"/>
          <w:szCs w:val="22"/>
        </w:rPr>
      </w:pPr>
      <w:r w:rsidRPr="00C930D1">
        <w:rPr>
          <w:rFonts w:ascii="Arial" w:hAnsi="Arial" w:cs="Arial"/>
          <w:sz w:val="22"/>
          <w:szCs w:val="22"/>
        </w:rPr>
        <w:t xml:space="preserve">(niepotrzebne skreślić) </w:t>
      </w:r>
    </w:p>
    <w:p w:rsidR="00566F9B" w:rsidRDefault="00566F9B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566F9B" w:rsidRDefault="00566F9B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566F9B" w:rsidRPr="00566F9B" w:rsidRDefault="00566F9B" w:rsidP="00566F9B">
      <w:pPr>
        <w:spacing w:line="360" w:lineRule="auto"/>
        <w:jc w:val="both"/>
        <w:rPr>
          <w:rFonts w:ascii="Arial" w:hAnsi="Arial" w:cs="Arial"/>
          <w:szCs w:val="22"/>
          <w:lang w:val="en-GB"/>
        </w:rPr>
      </w:pPr>
      <w:r w:rsidRPr="00566F9B">
        <w:rPr>
          <w:rFonts w:ascii="Arial" w:hAnsi="Arial" w:cs="Arial"/>
          <w:lang w:eastAsia="en-US"/>
        </w:rPr>
        <w:t>..........................</w:t>
      </w:r>
      <w:proofErr w:type="gramStart"/>
      <w:r w:rsidRPr="00566F9B">
        <w:rPr>
          <w:rFonts w:ascii="Arial" w:hAnsi="Arial" w:cs="Arial"/>
          <w:lang w:eastAsia="en-US"/>
        </w:rPr>
        <w:t xml:space="preserve">dnia ................. 2018 roku   </w:t>
      </w:r>
      <w:r w:rsidRPr="00566F9B">
        <w:rPr>
          <w:rFonts w:ascii="Arial" w:hAnsi="Arial" w:cs="Arial"/>
          <w:szCs w:val="22"/>
          <w:lang w:val="en-GB"/>
        </w:rPr>
        <w:t xml:space="preserve">    </w:t>
      </w:r>
      <w:r w:rsidR="00C930D1">
        <w:rPr>
          <w:rFonts w:ascii="Arial" w:hAnsi="Arial" w:cs="Arial"/>
          <w:szCs w:val="22"/>
          <w:lang w:val="en-GB"/>
        </w:rPr>
        <w:t xml:space="preserve"> </w:t>
      </w:r>
      <w:r w:rsidRPr="00566F9B">
        <w:rPr>
          <w:rFonts w:ascii="Arial" w:hAnsi="Arial" w:cs="Arial"/>
          <w:szCs w:val="22"/>
          <w:lang w:val="en-GB"/>
        </w:rPr>
        <w:t xml:space="preserve">       </w:t>
      </w:r>
      <w:r w:rsidR="003E0217">
        <w:rPr>
          <w:rFonts w:ascii="Arial" w:hAnsi="Arial" w:cs="Arial"/>
          <w:szCs w:val="22"/>
          <w:lang w:val="en-GB"/>
        </w:rPr>
        <w:t xml:space="preserve"> </w:t>
      </w:r>
      <w:bookmarkStart w:id="0" w:name="_GoBack"/>
      <w:bookmarkEnd w:id="0"/>
      <w:r w:rsidR="003E0217">
        <w:rPr>
          <w:rFonts w:ascii="Arial" w:hAnsi="Arial" w:cs="Arial"/>
          <w:szCs w:val="22"/>
          <w:lang w:val="en-GB"/>
        </w:rPr>
        <w:t xml:space="preserve">  </w:t>
      </w:r>
      <w:r w:rsidRPr="00566F9B">
        <w:rPr>
          <w:rFonts w:ascii="Arial" w:hAnsi="Arial" w:cs="Arial"/>
          <w:szCs w:val="22"/>
          <w:lang w:val="en-GB"/>
        </w:rPr>
        <w:t xml:space="preserve"> ...............................</w:t>
      </w:r>
      <w:proofErr w:type="gramEnd"/>
      <w:r w:rsidRPr="00566F9B">
        <w:rPr>
          <w:rFonts w:ascii="Arial" w:hAnsi="Arial" w:cs="Arial"/>
          <w:szCs w:val="22"/>
          <w:lang w:val="en-GB"/>
        </w:rPr>
        <w:t>.................................</w:t>
      </w:r>
    </w:p>
    <w:p w:rsidR="003E0217" w:rsidRDefault="00566F9B" w:rsidP="00566F9B">
      <w:pPr>
        <w:ind w:left="4320" w:hanging="4320"/>
        <w:rPr>
          <w:rFonts w:ascii="Arial" w:hAnsi="Arial" w:cs="Arial"/>
        </w:rPr>
      </w:pPr>
      <w:r w:rsidRPr="00566F9B">
        <w:rPr>
          <w:rFonts w:ascii="Arial" w:hAnsi="Arial" w:cs="Arial"/>
        </w:rPr>
        <w:t xml:space="preserve">                                                                  </w:t>
      </w:r>
      <w:r w:rsidRPr="00566F9B">
        <w:rPr>
          <w:rFonts w:ascii="Arial" w:hAnsi="Arial" w:cs="Arial"/>
        </w:rPr>
        <w:tab/>
        <w:t xml:space="preserve">          </w:t>
      </w:r>
      <w:r w:rsidR="003E0217">
        <w:rPr>
          <w:rFonts w:ascii="Arial" w:hAnsi="Arial" w:cs="Arial"/>
        </w:rPr>
        <w:t xml:space="preserve">    </w:t>
      </w:r>
      <w:r w:rsidRPr="00566F9B">
        <w:rPr>
          <w:rFonts w:ascii="Arial" w:hAnsi="Arial" w:cs="Arial"/>
        </w:rPr>
        <w:t xml:space="preserve">   </w:t>
      </w:r>
      <w:proofErr w:type="gramStart"/>
      <w:r w:rsidRPr="00566F9B">
        <w:rPr>
          <w:rFonts w:ascii="Arial" w:hAnsi="Arial" w:cs="Arial"/>
        </w:rPr>
        <w:t>podpis</w:t>
      </w:r>
      <w:proofErr w:type="gramEnd"/>
      <w:r w:rsidRPr="00566F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osoby(osób) uprawnionych </w:t>
      </w:r>
    </w:p>
    <w:p w:rsidR="00566F9B" w:rsidRPr="00566F9B" w:rsidRDefault="003E0217" w:rsidP="00566F9B">
      <w:pPr>
        <w:ind w:left="4320" w:hanging="432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</w:t>
      </w:r>
      <w:proofErr w:type="gramStart"/>
      <w:r w:rsidR="00566F9B">
        <w:rPr>
          <w:rFonts w:ascii="Arial" w:hAnsi="Arial" w:cs="Arial"/>
        </w:rPr>
        <w:t>do</w:t>
      </w:r>
      <w:proofErr w:type="gramEnd"/>
      <w:r w:rsidR="00566F9B">
        <w:rPr>
          <w:rFonts w:ascii="Arial" w:hAnsi="Arial" w:cs="Arial"/>
        </w:rPr>
        <w:t xml:space="preserve"> reprezentowania</w:t>
      </w:r>
      <w:r w:rsidR="00566F9B" w:rsidRPr="00566F9B">
        <w:rPr>
          <w:rFonts w:ascii="Arial" w:hAnsi="Arial" w:cs="Arial"/>
        </w:rPr>
        <w:t xml:space="preserve"> Wykonawcy</w:t>
      </w:r>
    </w:p>
    <w:p w:rsidR="00566F9B" w:rsidRPr="007D22B5" w:rsidRDefault="00566F9B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sectPr w:rsidR="00566F9B" w:rsidRPr="007D22B5" w:rsidSect="00391470">
      <w:headerReference w:type="default" r:id="rId9"/>
      <w:footerReference w:type="even" r:id="rId10"/>
      <w:footerReference w:type="default" r:id="rId11"/>
      <w:pgSz w:w="12240" w:h="15840"/>
      <w:pgMar w:top="964" w:right="851" w:bottom="907" w:left="1276" w:header="113" w:footer="113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6C7" w:rsidRDefault="008866C7">
      <w:r>
        <w:separator/>
      </w:r>
    </w:p>
  </w:endnote>
  <w:endnote w:type="continuationSeparator" w:id="0">
    <w:p w:rsidR="008866C7" w:rsidRDefault="00886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tima">
    <w:altName w:val="Gentium Basic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DFB" w:rsidRDefault="0069195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16DF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16DFB">
      <w:rPr>
        <w:rStyle w:val="Numerstrony"/>
        <w:noProof/>
      </w:rPr>
      <w:t>1</w:t>
    </w:r>
    <w:r>
      <w:rPr>
        <w:rStyle w:val="Numerstrony"/>
      </w:rPr>
      <w:fldChar w:fldCharType="end"/>
    </w:r>
  </w:p>
  <w:p w:rsidR="00B16DFB" w:rsidRDefault="00B16DF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10001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:rsidR="004B478E" w:rsidRDefault="004B478E">
            <w:pPr>
              <w:pStyle w:val="Stopka"/>
              <w:jc w:val="right"/>
            </w:pPr>
            <w:r>
              <w:t xml:space="preserve">Strona </w:t>
            </w:r>
            <w:r w:rsidR="006919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91958">
              <w:rPr>
                <w:b/>
                <w:sz w:val="24"/>
                <w:szCs w:val="24"/>
              </w:rPr>
              <w:fldChar w:fldCharType="separate"/>
            </w:r>
            <w:r w:rsidR="000F53D4">
              <w:rPr>
                <w:b/>
                <w:noProof/>
              </w:rPr>
              <w:t>4</w:t>
            </w:r>
            <w:r w:rsidR="00691958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919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91958">
              <w:rPr>
                <w:b/>
                <w:sz w:val="24"/>
                <w:szCs w:val="24"/>
              </w:rPr>
              <w:fldChar w:fldCharType="separate"/>
            </w:r>
            <w:r w:rsidR="000F53D4">
              <w:rPr>
                <w:b/>
                <w:noProof/>
              </w:rPr>
              <w:t>4</w:t>
            </w:r>
            <w:r w:rsidR="0069195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16DFB" w:rsidRDefault="00B16DF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6C7" w:rsidRDefault="008866C7">
      <w:r>
        <w:separator/>
      </w:r>
    </w:p>
  </w:footnote>
  <w:footnote w:type="continuationSeparator" w:id="0">
    <w:p w:rsidR="008866C7" w:rsidRDefault="008866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F79" w:rsidRDefault="00451F79">
    <w:pPr>
      <w:pStyle w:val="Nagwek"/>
      <w:jc w:val="right"/>
      <w:rPr>
        <w:color w:val="4F81BD" w:themeColor="accent1"/>
      </w:rPr>
    </w:pPr>
    <w:r>
      <w:rPr>
        <w:rFonts w:ascii="Tms Rmn" w:hAnsi="Tms Rmn"/>
        <w:noProof/>
      </w:rPr>
      <w:drawing>
        <wp:inline distT="0" distB="0" distL="0" distR="0" wp14:anchorId="049EC459" wp14:editId="59DF327E">
          <wp:extent cx="6029325" cy="1171575"/>
          <wp:effectExtent l="0" t="0" r="9525" b="9525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F79" w:rsidRDefault="00451F7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30A38FD"/>
    <w:multiLevelType w:val="hybridMultilevel"/>
    <w:tmpl w:val="7B2263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B03CE"/>
    <w:multiLevelType w:val="hybridMultilevel"/>
    <w:tmpl w:val="EE584B6C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1429BA"/>
    <w:multiLevelType w:val="hybridMultilevel"/>
    <w:tmpl w:val="E3166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147EF"/>
    <w:multiLevelType w:val="multilevel"/>
    <w:tmpl w:val="5ED22DE8"/>
    <w:lvl w:ilvl="0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9785438"/>
    <w:multiLevelType w:val="hybridMultilevel"/>
    <w:tmpl w:val="5CF81222"/>
    <w:lvl w:ilvl="0" w:tplc="27DEB656">
      <w:start w:val="16"/>
      <w:numFmt w:val="decimal"/>
      <w:lvlText w:val="%1"/>
      <w:lvlJc w:val="left"/>
      <w:pPr>
        <w:ind w:left="705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1D14505E"/>
    <w:multiLevelType w:val="hybridMultilevel"/>
    <w:tmpl w:val="62E44D8C"/>
    <w:lvl w:ilvl="0" w:tplc="1A86065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D68FA"/>
    <w:multiLevelType w:val="hybridMultilevel"/>
    <w:tmpl w:val="FAFC33BE"/>
    <w:lvl w:ilvl="0" w:tplc="6ECACF8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28657194"/>
    <w:multiLevelType w:val="singleLevel"/>
    <w:tmpl w:val="3400445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31710479"/>
    <w:multiLevelType w:val="singleLevel"/>
    <w:tmpl w:val="600C291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331C075E"/>
    <w:multiLevelType w:val="hybridMultilevel"/>
    <w:tmpl w:val="95BE2C16"/>
    <w:lvl w:ilvl="0" w:tplc="DC66C46C">
      <w:start w:val="1"/>
      <w:numFmt w:val="lowerLetter"/>
      <w:lvlText w:val="%1)"/>
      <w:lvlJc w:val="left"/>
      <w:pPr>
        <w:tabs>
          <w:tab w:val="num" w:pos="5190"/>
        </w:tabs>
        <w:ind w:left="51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855" w:hanging="360"/>
      </w:pPr>
    </w:lvl>
    <w:lvl w:ilvl="2" w:tplc="0415001B" w:tentative="1">
      <w:start w:val="1"/>
      <w:numFmt w:val="lowerRoman"/>
      <w:lvlText w:val="%3."/>
      <w:lvlJc w:val="right"/>
      <w:pPr>
        <w:ind w:left="4575" w:hanging="180"/>
      </w:pPr>
    </w:lvl>
    <w:lvl w:ilvl="3" w:tplc="0415000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6015" w:hanging="360"/>
      </w:pPr>
    </w:lvl>
    <w:lvl w:ilvl="5" w:tplc="0415001B" w:tentative="1">
      <w:start w:val="1"/>
      <w:numFmt w:val="lowerRoman"/>
      <w:lvlText w:val="%6."/>
      <w:lvlJc w:val="right"/>
      <w:pPr>
        <w:ind w:left="6735" w:hanging="180"/>
      </w:pPr>
    </w:lvl>
    <w:lvl w:ilvl="6" w:tplc="0415000F" w:tentative="1">
      <w:start w:val="1"/>
      <w:numFmt w:val="decimal"/>
      <w:lvlText w:val="%7."/>
      <w:lvlJc w:val="left"/>
      <w:pPr>
        <w:ind w:left="7455" w:hanging="360"/>
      </w:pPr>
    </w:lvl>
    <w:lvl w:ilvl="7" w:tplc="04150019" w:tentative="1">
      <w:start w:val="1"/>
      <w:numFmt w:val="lowerLetter"/>
      <w:lvlText w:val="%8."/>
      <w:lvlJc w:val="left"/>
      <w:pPr>
        <w:ind w:left="8175" w:hanging="360"/>
      </w:pPr>
    </w:lvl>
    <w:lvl w:ilvl="8" w:tplc="0415001B" w:tentative="1">
      <w:start w:val="1"/>
      <w:numFmt w:val="lowerRoman"/>
      <w:lvlText w:val="%9."/>
      <w:lvlJc w:val="right"/>
      <w:pPr>
        <w:ind w:left="8895" w:hanging="180"/>
      </w:pPr>
    </w:lvl>
  </w:abstractNum>
  <w:abstractNum w:abstractNumId="13">
    <w:nsid w:val="35F3626B"/>
    <w:multiLevelType w:val="hybridMultilevel"/>
    <w:tmpl w:val="FFC8360C"/>
    <w:lvl w:ilvl="0" w:tplc="27DEB656">
      <w:start w:val="16"/>
      <w:numFmt w:val="decimal"/>
      <w:lvlText w:val="%1"/>
      <w:lvlJc w:val="left"/>
      <w:pPr>
        <w:ind w:left="705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B86BD8"/>
    <w:multiLevelType w:val="hybridMultilevel"/>
    <w:tmpl w:val="34ECBB96"/>
    <w:lvl w:ilvl="0" w:tplc="DC66C46C">
      <w:start w:val="1"/>
      <w:numFmt w:val="lowerLetter"/>
      <w:lvlText w:val="%1)"/>
      <w:lvlJc w:val="left"/>
      <w:pPr>
        <w:tabs>
          <w:tab w:val="num" w:pos="2775"/>
        </w:tabs>
        <w:ind w:left="27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C153F8"/>
    <w:multiLevelType w:val="hybridMultilevel"/>
    <w:tmpl w:val="7F507F74"/>
    <w:lvl w:ilvl="0" w:tplc="FE88443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4EA13A7"/>
    <w:multiLevelType w:val="hybridMultilevel"/>
    <w:tmpl w:val="FD72A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CF1A9E"/>
    <w:multiLevelType w:val="hybridMultilevel"/>
    <w:tmpl w:val="39024E68"/>
    <w:lvl w:ilvl="0" w:tplc="00F40E5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8188DAE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A4131C"/>
    <w:multiLevelType w:val="hybridMultilevel"/>
    <w:tmpl w:val="80746FD8"/>
    <w:lvl w:ilvl="0" w:tplc="1A86065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4A3BFC"/>
    <w:multiLevelType w:val="hybridMultilevel"/>
    <w:tmpl w:val="80746FD8"/>
    <w:lvl w:ilvl="0" w:tplc="1A86065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8867B8"/>
    <w:multiLevelType w:val="hybridMultilevel"/>
    <w:tmpl w:val="07E07300"/>
    <w:lvl w:ilvl="0" w:tplc="538A5F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6EA5E2F"/>
    <w:multiLevelType w:val="hybridMultilevel"/>
    <w:tmpl w:val="1C961C90"/>
    <w:lvl w:ilvl="0" w:tplc="1AF22C9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0001CF"/>
    <w:multiLevelType w:val="hybridMultilevel"/>
    <w:tmpl w:val="A7E6D434"/>
    <w:lvl w:ilvl="0" w:tplc="1A86065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03476C"/>
    <w:multiLevelType w:val="hybridMultilevel"/>
    <w:tmpl w:val="DF9C138A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3064CF"/>
    <w:multiLevelType w:val="hybridMultilevel"/>
    <w:tmpl w:val="EF6238DE"/>
    <w:lvl w:ilvl="0" w:tplc="EF147D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657A9"/>
    <w:multiLevelType w:val="hybridMultilevel"/>
    <w:tmpl w:val="81900222"/>
    <w:lvl w:ilvl="0" w:tplc="BAD8766A">
      <w:start w:val="1"/>
      <w:numFmt w:val="decimal"/>
      <w:lvlText w:val="%1."/>
      <w:lvlJc w:val="left"/>
      <w:pPr>
        <w:tabs>
          <w:tab w:val="num" w:pos="2624"/>
        </w:tabs>
        <w:ind w:left="2624" w:hanging="284"/>
      </w:pPr>
      <w:rPr>
        <w:rFonts w:hint="default"/>
        <w:color w:val="auto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BD0980"/>
    <w:multiLevelType w:val="hybridMultilevel"/>
    <w:tmpl w:val="F312B908"/>
    <w:lvl w:ilvl="0" w:tplc="1A86065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B672C8"/>
    <w:multiLevelType w:val="hybridMultilevel"/>
    <w:tmpl w:val="41908CC8"/>
    <w:lvl w:ilvl="0" w:tplc="DC66C46C">
      <w:start w:val="1"/>
      <w:numFmt w:val="lowerLetter"/>
      <w:lvlText w:val="%1)"/>
      <w:lvlJc w:val="left"/>
      <w:pPr>
        <w:tabs>
          <w:tab w:val="num" w:pos="2775"/>
        </w:tabs>
        <w:ind w:left="27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4D1007"/>
    <w:multiLevelType w:val="hybridMultilevel"/>
    <w:tmpl w:val="3F74B78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2"/>
  </w:num>
  <w:num w:numId="5">
    <w:abstractNumId w:val="25"/>
  </w:num>
  <w:num w:numId="6">
    <w:abstractNumId w:val="27"/>
  </w:num>
  <w:num w:numId="7">
    <w:abstractNumId w:val="4"/>
  </w:num>
  <w:num w:numId="8">
    <w:abstractNumId w:val="12"/>
  </w:num>
  <w:num w:numId="9">
    <w:abstractNumId w:val="20"/>
  </w:num>
  <w:num w:numId="10">
    <w:abstractNumId w:val="6"/>
  </w:num>
  <w:num w:numId="11">
    <w:abstractNumId w:val="21"/>
  </w:num>
  <w:num w:numId="12">
    <w:abstractNumId w:val="24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14"/>
  </w:num>
  <w:num w:numId="16">
    <w:abstractNumId w:val="7"/>
  </w:num>
  <w:num w:numId="17">
    <w:abstractNumId w:val="13"/>
  </w:num>
  <w:num w:numId="18">
    <w:abstractNumId w:val="15"/>
  </w:num>
  <w:num w:numId="19">
    <w:abstractNumId w:val="3"/>
  </w:num>
  <w:num w:numId="20">
    <w:abstractNumId w:val="9"/>
  </w:num>
  <w:num w:numId="21">
    <w:abstractNumId w:val="5"/>
  </w:num>
  <w:num w:numId="22">
    <w:abstractNumId w:val="16"/>
  </w:num>
  <w:num w:numId="23">
    <w:abstractNumId w:val="19"/>
  </w:num>
  <w:num w:numId="24">
    <w:abstractNumId w:val="26"/>
  </w:num>
  <w:num w:numId="25">
    <w:abstractNumId w:val="8"/>
  </w:num>
  <w:num w:numId="26">
    <w:abstractNumId w:val="22"/>
  </w:num>
  <w:num w:numId="27">
    <w:abstractNumId w:val="18"/>
  </w:num>
  <w:num w:numId="28">
    <w:abstractNumId w:val="1"/>
  </w:num>
  <w:num w:numId="29">
    <w:abstractNumId w:val="28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760"/>
    <w:rsid w:val="00053398"/>
    <w:rsid w:val="0005407A"/>
    <w:rsid w:val="00077AC5"/>
    <w:rsid w:val="00094641"/>
    <w:rsid w:val="00094FC0"/>
    <w:rsid w:val="000C2611"/>
    <w:rsid w:val="000C4E76"/>
    <w:rsid w:val="000F27DF"/>
    <w:rsid w:val="000F3BD2"/>
    <w:rsid w:val="000F53D4"/>
    <w:rsid w:val="0011356C"/>
    <w:rsid w:val="00114D21"/>
    <w:rsid w:val="00155605"/>
    <w:rsid w:val="001559B2"/>
    <w:rsid w:val="00162551"/>
    <w:rsid w:val="0018494C"/>
    <w:rsid w:val="001A52B3"/>
    <w:rsid w:val="001A5B56"/>
    <w:rsid w:val="001E3A28"/>
    <w:rsid w:val="001E3AE9"/>
    <w:rsid w:val="00232A3F"/>
    <w:rsid w:val="00272BAC"/>
    <w:rsid w:val="002817F2"/>
    <w:rsid w:val="002A2DF4"/>
    <w:rsid w:val="002D6758"/>
    <w:rsid w:val="00310BA8"/>
    <w:rsid w:val="0032654B"/>
    <w:rsid w:val="00331FFE"/>
    <w:rsid w:val="00347073"/>
    <w:rsid w:val="00367F98"/>
    <w:rsid w:val="003766D5"/>
    <w:rsid w:val="00391470"/>
    <w:rsid w:val="003979A1"/>
    <w:rsid w:val="003A03AF"/>
    <w:rsid w:val="003B0D9B"/>
    <w:rsid w:val="003B2AFD"/>
    <w:rsid w:val="003D5861"/>
    <w:rsid w:val="003E0217"/>
    <w:rsid w:val="003E23BE"/>
    <w:rsid w:val="003E5E43"/>
    <w:rsid w:val="004429E1"/>
    <w:rsid w:val="00443047"/>
    <w:rsid w:val="00443C64"/>
    <w:rsid w:val="00447412"/>
    <w:rsid w:val="00451F79"/>
    <w:rsid w:val="00471215"/>
    <w:rsid w:val="004A2E7B"/>
    <w:rsid w:val="004B478E"/>
    <w:rsid w:val="004C35A1"/>
    <w:rsid w:val="004C403C"/>
    <w:rsid w:val="004D3F0F"/>
    <w:rsid w:val="004D4FB1"/>
    <w:rsid w:val="004F4159"/>
    <w:rsid w:val="004F7577"/>
    <w:rsid w:val="005027A3"/>
    <w:rsid w:val="00526EF7"/>
    <w:rsid w:val="005450B0"/>
    <w:rsid w:val="0054653C"/>
    <w:rsid w:val="00565584"/>
    <w:rsid w:val="00566F9B"/>
    <w:rsid w:val="00574DBE"/>
    <w:rsid w:val="00582BA0"/>
    <w:rsid w:val="005D3F71"/>
    <w:rsid w:val="0067390D"/>
    <w:rsid w:val="00674735"/>
    <w:rsid w:val="00675B91"/>
    <w:rsid w:val="00690760"/>
    <w:rsid w:val="00691958"/>
    <w:rsid w:val="00693F15"/>
    <w:rsid w:val="006B2C2E"/>
    <w:rsid w:val="006C0935"/>
    <w:rsid w:val="006D436D"/>
    <w:rsid w:val="006D7C31"/>
    <w:rsid w:val="00722329"/>
    <w:rsid w:val="00726158"/>
    <w:rsid w:val="00781DBE"/>
    <w:rsid w:val="007B047A"/>
    <w:rsid w:val="007D0A8F"/>
    <w:rsid w:val="007D22B5"/>
    <w:rsid w:val="007F0B78"/>
    <w:rsid w:val="00813FEB"/>
    <w:rsid w:val="00822639"/>
    <w:rsid w:val="008260DA"/>
    <w:rsid w:val="00832672"/>
    <w:rsid w:val="00854019"/>
    <w:rsid w:val="00873C50"/>
    <w:rsid w:val="008866C7"/>
    <w:rsid w:val="00890278"/>
    <w:rsid w:val="0089180E"/>
    <w:rsid w:val="00892F61"/>
    <w:rsid w:val="008B0256"/>
    <w:rsid w:val="008D111E"/>
    <w:rsid w:val="008D3030"/>
    <w:rsid w:val="008D721B"/>
    <w:rsid w:val="008E52F9"/>
    <w:rsid w:val="00923272"/>
    <w:rsid w:val="0092685D"/>
    <w:rsid w:val="0094086F"/>
    <w:rsid w:val="00990E89"/>
    <w:rsid w:val="009E312A"/>
    <w:rsid w:val="009F221D"/>
    <w:rsid w:val="00A01E46"/>
    <w:rsid w:val="00A01F38"/>
    <w:rsid w:val="00A06F9D"/>
    <w:rsid w:val="00A210DC"/>
    <w:rsid w:val="00A4466D"/>
    <w:rsid w:val="00A46A18"/>
    <w:rsid w:val="00A53646"/>
    <w:rsid w:val="00A57464"/>
    <w:rsid w:val="00A60996"/>
    <w:rsid w:val="00A7491C"/>
    <w:rsid w:val="00A90655"/>
    <w:rsid w:val="00A94FA6"/>
    <w:rsid w:val="00AB100E"/>
    <w:rsid w:val="00AE06CE"/>
    <w:rsid w:val="00AF381F"/>
    <w:rsid w:val="00B03190"/>
    <w:rsid w:val="00B10431"/>
    <w:rsid w:val="00B16DFB"/>
    <w:rsid w:val="00B23846"/>
    <w:rsid w:val="00B455A2"/>
    <w:rsid w:val="00B94A03"/>
    <w:rsid w:val="00BA4F22"/>
    <w:rsid w:val="00BD2F7F"/>
    <w:rsid w:val="00BD4AE7"/>
    <w:rsid w:val="00BD6937"/>
    <w:rsid w:val="00BF0A38"/>
    <w:rsid w:val="00C00760"/>
    <w:rsid w:val="00C07B8F"/>
    <w:rsid w:val="00C122BB"/>
    <w:rsid w:val="00C4661E"/>
    <w:rsid w:val="00C57902"/>
    <w:rsid w:val="00C6359F"/>
    <w:rsid w:val="00C73C4A"/>
    <w:rsid w:val="00C92E64"/>
    <w:rsid w:val="00C930D1"/>
    <w:rsid w:val="00CB7760"/>
    <w:rsid w:val="00CD0871"/>
    <w:rsid w:val="00CD3B99"/>
    <w:rsid w:val="00CF4B08"/>
    <w:rsid w:val="00D13853"/>
    <w:rsid w:val="00D33F00"/>
    <w:rsid w:val="00D86C48"/>
    <w:rsid w:val="00D92E21"/>
    <w:rsid w:val="00DD13A4"/>
    <w:rsid w:val="00E05667"/>
    <w:rsid w:val="00E23403"/>
    <w:rsid w:val="00E41203"/>
    <w:rsid w:val="00E424E9"/>
    <w:rsid w:val="00E42E2F"/>
    <w:rsid w:val="00E75ADA"/>
    <w:rsid w:val="00E84780"/>
    <w:rsid w:val="00F05981"/>
    <w:rsid w:val="00F106F8"/>
    <w:rsid w:val="00F210B4"/>
    <w:rsid w:val="00F343FE"/>
    <w:rsid w:val="00F53631"/>
    <w:rsid w:val="00F57915"/>
    <w:rsid w:val="00FA5A58"/>
    <w:rsid w:val="00FA72C8"/>
    <w:rsid w:val="00FD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42E2F"/>
  </w:style>
  <w:style w:type="paragraph" w:styleId="Nagwek1">
    <w:name w:val="heading 1"/>
    <w:basedOn w:val="Normalny"/>
    <w:next w:val="Normalny"/>
    <w:qFormat/>
    <w:rsid w:val="00443047"/>
    <w:pPr>
      <w:keepNext/>
      <w:widowControl w:val="0"/>
      <w:outlineLvl w:val="0"/>
    </w:pPr>
    <w:rPr>
      <w:rFonts w:ascii="Arial" w:hAnsi="Arial"/>
      <w:b/>
      <w:snapToGrid w:val="0"/>
      <w:color w:val="000000"/>
      <w:sz w:val="22"/>
    </w:rPr>
  </w:style>
  <w:style w:type="paragraph" w:styleId="Nagwek3">
    <w:name w:val="heading 3"/>
    <w:basedOn w:val="Normalny"/>
    <w:next w:val="Normalny"/>
    <w:qFormat/>
    <w:rsid w:val="00443047"/>
    <w:pPr>
      <w:keepNext/>
      <w:widowControl w:val="0"/>
      <w:tabs>
        <w:tab w:val="num" w:pos="360"/>
      </w:tabs>
      <w:suppressAutoHyphens/>
      <w:ind w:left="360" w:hanging="360"/>
      <w:jc w:val="both"/>
      <w:outlineLvl w:val="2"/>
    </w:pPr>
    <w:rPr>
      <w:rFonts w:cs="Lucida Sans Unicode"/>
      <w:b/>
      <w:sz w:val="1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4304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43047"/>
  </w:style>
  <w:style w:type="paragraph" w:styleId="Mapadokumentu">
    <w:name w:val="Document Map"/>
    <w:basedOn w:val="Normalny"/>
    <w:semiHidden/>
    <w:rsid w:val="00443047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443047"/>
    <w:pPr>
      <w:widowControl w:val="0"/>
      <w:suppressAutoHyphens/>
      <w:autoSpaceDE w:val="0"/>
    </w:pPr>
    <w:rPr>
      <w:rFonts w:ascii="Arial" w:hAnsi="Arial" w:cs="Courier New"/>
      <w:b/>
      <w:bCs/>
      <w:color w:val="000000"/>
      <w:sz w:val="22"/>
      <w:szCs w:val="22"/>
      <w:lang w:eastAsia="ar-SA"/>
    </w:rPr>
  </w:style>
  <w:style w:type="paragraph" w:styleId="Tekstpodstawowywcity">
    <w:name w:val="Body Text Indent"/>
    <w:basedOn w:val="Normalny"/>
    <w:rsid w:val="00443047"/>
    <w:pPr>
      <w:widowControl w:val="0"/>
      <w:ind w:left="240" w:hanging="240"/>
    </w:pPr>
    <w:rPr>
      <w:rFonts w:ascii="Arial" w:hAnsi="Arial" w:cs="Arial"/>
      <w:sz w:val="24"/>
    </w:rPr>
  </w:style>
  <w:style w:type="paragraph" w:styleId="Tekstpodstawowy2">
    <w:name w:val="Body Text 2"/>
    <w:basedOn w:val="Normalny"/>
    <w:rsid w:val="00443047"/>
    <w:pPr>
      <w:widowControl w:val="0"/>
      <w:tabs>
        <w:tab w:val="left" w:pos="9000"/>
      </w:tabs>
    </w:pPr>
    <w:rPr>
      <w:rFonts w:ascii="Arial" w:hAnsi="Arial"/>
      <w:snapToGrid w:val="0"/>
      <w:color w:val="000000"/>
      <w:sz w:val="22"/>
    </w:rPr>
  </w:style>
  <w:style w:type="paragraph" w:customStyle="1" w:styleId="WW-Tekstpodstawowy2">
    <w:name w:val="WW-Tekst podstawowy 2"/>
    <w:basedOn w:val="Normalny"/>
    <w:rsid w:val="00443047"/>
    <w:pPr>
      <w:suppressAutoHyphens/>
      <w:jc w:val="both"/>
    </w:pPr>
    <w:rPr>
      <w:sz w:val="24"/>
    </w:rPr>
  </w:style>
  <w:style w:type="paragraph" w:customStyle="1" w:styleId="normaltableau">
    <w:name w:val="normal_tableau"/>
    <w:basedOn w:val="Normalny"/>
    <w:rsid w:val="004430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character" w:customStyle="1" w:styleId="Teksttreci">
    <w:name w:val="Tekst treści_"/>
    <w:basedOn w:val="Domylnaczcionkaakapitu"/>
    <w:rsid w:val="00B23846"/>
    <w:rPr>
      <w:rFonts w:ascii="Arial" w:hAnsi="Arial" w:cs="Arial"/>
      <w:sz w:val="20"/>
      <w:szCs w:val="20"/>
      <w:u w:val="none"/>
    </w:rPr>
  </w:style>
  <w:style w:type="character" w:customStyle="1" w:styleId="Teksttreci6">
    <w:name w:val="Tekst treści (6)_"/>
    <w:basedOn w:val="Domylnaczcionkaakapitu"/>
    <w:rsid w:val="00B23846"/>
    <w:rPr>
      <w:rFonts w:ascii="Arial" w:hAnsi="Arial" w:cs="Arial"/>
      <w:b/>
      <w:bCs/>
      <w:sz w:val="20"/>
      <w:szCs w:val="20"/>
      <w:u w:val="none"/>
    </w:rPr>
  </w:style>
  <w:style w:type="character" w:customStyle="1" w:styleId="TeksttreciPogrubienie">
    <w:name w:val="Tekst treści + Pogrubienie"/>
    <w:basedOn w:val="Teksttreci"/>
    <w:rsid w:val="00B23846"/>
    <w:rPr>
      <w:rFonts w:ascii="Arial" w:hAnsi="Arial" w:cs="Arial"/>
      <w:b/>
      <w:bCs/>
      <w:sz w:val="20"/>
      <w:szCs w:val="20"/>
      <w:u w:val="none"/>
    </w:rPr>
  </w:style>
  <w:style w:type="character" w:customStyle="1" w:styleId="Teksttreci8">
    <w:name w:val="Tekst treści (8)_"/>
    <w:basedOn w:val="Domylnaczcionkaakapitu"/>
    <w:rsid w:val="00B23846"/>
    <w:rPr>
      <w:rFonts w:ascii="Arial" w:hAnsi="Arial" w:cs="Arial"/>
      <w:i/>
      <w:iCs/>
      <w:sz w:val="20"/>
      <w:szCs w:val="20"/>
      <w:u w:val="none"/>
    </w:rPr>
  </w:style>
  <w:style w:type="paragraph" w:customStyle="1" w:styleId="Teksttreci1">
    <w:name w:val="Tekst treści1"/>
    <w:basedOn w:val="Normalny"/>
    <w:rsid w:val="00B23846"/>
    <w:pPr>
      <w:widowControl w:val="0"/>
      <w:shd w:val="clear" w:color="auto" w:fill="FFFFFF"/>
      <w:spacing w:before="180" w:line="266" w:lineRule="exact"/>
      <w:ind w:hanging="1420"/>
      <w:jc w:val="right"/>
    </w:pPr>
    <w:rPr>
      <w:rFonts w:ascii="Arial" w:eastAsia="Courier New" w:hAnsi="Arial" w:cs="Arial"/>
    </w:rPr>
  </w:style>
  <w:style w:type="paragraph" w:customStyle="1" w:styleId="Teksttreci81">
    <w:name w:val="Tekst treści (8)1"/>
    <w:basedOn w:val="Normalny"/>
    <w:rsid w:val="00B23846"/>
    <w:pPr>
      <w:widowControl w:val="0"/>
      <w:shd w:val="clear" w:color="auto" w:fill="FFFFFF"/>
      <w:spacing w:before="60" w:after="60" w:line="230" w:lineRule="exact"/>
      <w:ind w:hanging="1420"/>
      <w:jc w:val="both"/>
    </w:pPr>
    <w:rPr>
      <w:rFonts w:ascii="Arial" w:eastAsia="Courier New" w:hAnsi="Arial" w:cs="Arial"/>
      <w:i/>
      <w:iCs/>
    </w:rPr>
  </w:style>
  <w:style w:type="paragraph" w:styleId="Nagwek">
    <w:name w:val="header"/>
    <w:basedOn w:val="Normalny"/>
    <w:link w:val="NagwekZnak"/>
    <w:uiPriority w:val="99"/>
    <w:rsid w:val="004B47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B478E"/>
  </w:style>
  <w:style w:type="character" w:customStyle="1" w:styleId="StopkaZnak">
    <w:name w:val="Stopka Znak"/>
    <w:basedOn w:val="Domylnaczcionkaakapitu"/>
    <w:link w:val="Stopka"/>
    <w:uiPriority w:val="99"/>
    <w:rsid w:val="004B478E"/>
  </w:style>
  <w:style w:type="paragraph" w:styleId="Tekstdymka">
    <w:name w:val="Balloon Text"/>
    <w:basedOn w:val="Normalny"/>
    <w:link w:val="TekstdymkaZnak"/>
    <w:rsid w:val="00B94A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94A0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598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451F7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51F79"/>
  </w:style>
  <w:style w:type="paragraph" w:styleId="NormalnyWeb">
    <w:name w:val="Normal (Web)"/>
    <w:basedOn w:val="Normalny"/>
    <w:uiPriority w:val="99"/>
    <w:unhideWhenUsed/>
    <w:rsid w:val="0054653C"/>
    <w:pPr>
      <w:spacing w:before="100" w:beforeAutospacing="1" w:after="119"/>
    </w:pPr>
    <w:rPr>
      <w:sz w:val="24"/>
      <w:szCs w:val="24"/>
    </w:rPr>
  </w:style>
  <w:style w:type="table" w:styleId="Tabela-Siatka">
    <w:name w:val="Table Grid"/>
    <w:basedOn w:val="Standardowy"/>
    <w:rsid w:val="00A57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32A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42E2F"/>
  </w:style>
  <w:style w:type="paragraph" w:styleId="Nagwek1">
    <w:name w:val="heading 1"/>
    <w:basedOn w:val="Normalny"/>
    <w:next w:val="Normalny"/>
    <w:qFormat/>
    <w:rsid w:val="00443047"/>
    <w:pPr>
      <w:keepNext/>
      <w:widowControl w:val="0"/>
      <w:outlineLvl w:val="0"/>
    </w:pPr>
    <w:rPr>
      <w:rFonts w:ascii="Arial" w:hAnsi="Arial"/>
      <w:b/>
      <w:snapToGrid w:val="0"/>
      <w:color w:val="000000"/>
      <w:sz w:val="22"/>
    </w:rPr>
  </w:style>
  <w:style w:type="paragraph" w:styleId="Nagwek3">
    <w:name w:val="heading 3"/>
    <w:basedOn w:val="Normalny"/>
    <w:next w:val="Normalny"/>
    <w:qFormat/>
    <w:rsid w:val="00443047"/>
    <w:pPr>
      <w:keepNext/>
      <w:widowControl w:val="0"/>
      <w:tabs>
        <w:tab w:val="num" w:pos="360"/>
      </w:tabs>
      <w:suppressAutoHyphens/>
      <w:ind w:left="360" w:hanging="360"/>
      <w:jc w:val="both"/>
      <w:outlineLvl w:val="2"/>
    </w:pPr>
    <w:rPr>
      <w:rFonts w:cs="Lucida Sans Unicode"/>
      <w:b/>
      <w:sz w:val="1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4304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43047"/>
  </w:style>
  <w:style w:type="paragraph" w:styleId="Mapadokumentu">
    <w:name w:val="Document Map"/>
    <w:basedOn w:val="Normalny"/>
    <w:semiHidden/>
    <w:rsid w:val="00443047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443047"/>
    <w:pPr>
      <w:widowControl w:val="0"/>
      <w:suppressAutoHyphens/>
      <w:autoSpaceDE w:val="0"/>
    </w:pPr>
    <w:rPr>
      <w:rFonts w:ascii="Arial" w:hAnsi="Arial" w:cs="Courier New"/>
      <w:b/>
      <w:bCs/>
      <w:color w:val="000000"/>
      <w:sz w:val="22"/>
      <w:szCs w:val="22"/>
      <w:lang w:eastAsia="ar-SA"/>
    </w:rPr>
  </w:style>
  <w:style w:type="paragraph" w:styleId="Tekstpodstawowywcity">
    <w:name w:val="Body Text Indent"/>
    <w:basedOn w:val="Normalny"/>
    <w:rsid w:val="00443047"/>
    <w:pPr>
      <w:widowControl w:val="0"/>
      <w:ind w:left="240" w:hanging="240"/>
    </w:pPr>
    <w:rPr>
      <w:rFonts w:ascii="Arial" w:hAnsi="Arial" w:cs="Arial"/>
      <w:sz w:val="24"/>
    </w:rPr>
  </w:style>
  <w:style w:type="paragraph" w:styleId="Tekstpodstawowy2">
    <w:name w:val="Body Text 2"/>
    <w:basedOn w:val="Normalny"/>
    <w:rsid w:val="00443047"/>
    <w:pPr>
      <w:widowControl w:val="0"/>
      <w:tabs>
        <w:tab w:val="left" w:pos="9000"/>
      </w:tabs>
    </w:pPr>
    <w:rPr>
      <w:rFonts w:ascii="Arial" w:hAnsi="Arial"/>
      <w:snapToGrid w:val="0"/>
      <w:color w:val="000000"/>
      <w:sz w:val="22"/>
    </w:rPr>
  </w:style>
  <w:style w:type="paragraph" w:customStyle="1" w:styleId="WW-Tekstpodstawowy2">
    <w:name w:val="WW-Tekst podstawowy 2"/>
    <w:basedOn w:val="Normalny"/>
    <w:rsid w:val="00443047"/>
    <w:pPr>
      <w:suppressAutoHyphens/>
      <w:jc w:val="both"/>
    </w:pPr>
    <w:rPr>
      <w:sz w:val="24"/>
    </w:rPr>
  </w:style>
  <w:style w:type="paragraph" w:customStyle="1" w:styleId="normaltableau">
    <w:name w:val="normal_tableau"/>
    <w:basedOn w:val="Normalny"/>
    <w:rsid w:val="004430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character" w:customStyle="1" w:styleId="Teksttreci">
    <w:name w:val="Tekst treści_"/>
    <w:basedOn w:val="Domylnaczcionkaakapitu"/>
    <w:rsid w:val="00B23846"/>
    <w:rPr>
      <w:rFonts w:ascii="Arial" w:hAnsi="Arial" w:cs="Arial"/>
      <w:sz w:val="20"/>
      <w:szCs w:val="20"/>
      <w:u w:val="none"/>
    </w:rPr>
  </w:style>
  <w:style w:type="character" w:customStyle="1" w:styleId="Teksttreci6">
    <w:name w:val="Tekst treści (6)_"/>
    <w:basedOn w:val="Domylnaczcionkaakapitu"/>
    <w:rsid w:val="00B23846"/>
    <w:rPr>
      <w:rFonts w:ascii="Arial" w:hAnsi="Arial" w:cs="Arial"/>
      <w:b/>
      <w:bCs/>
      <w:sz w:val="20"/>
      <w:szCs w:val="20"/>
      <w:u w:val="none"/>
    </w:rPr>
  </w:style>
  <w:style w:type="character" w:customStyle="1" w:styleId="TeksttreciPogrubienie">
    <w:name w:val="Tekst treści + Pogrubienie"/>
    <w:basedOn w:val="Teksttreci"/>
    <w:rsid w:val="00B23846"/>
    <w:rPr>
      <w:rFonts w:ascii="Arial" w:hAnsi="Arial" w:cs="Arial"/>
      <w:b/>
      <w:bCs/>
      <w:sz w:val="20"/>
      <w:szCs w:val="20"/>
      <w:u w:val="none"/>
    </w:rPr>
  </w:style>
  <w:style w:type="character" w:customStyle="1" w:styleId="Teksttreci8">
    <w:name w:val="Tekst treści (8)_"/>
    <w:basedOn w:val="Domylnaczcionkaakapitu"/>
    <w:rsid w:val="00B23846"/>
    <w:rPr>
      <w:rFonts w:ascii="Arial" w:hAnsi="Arial" w:cs="Arial"/>
      <w:i/>
      <w:iCs/>
      <w:sz w:val="20"/>
      <w:szCs w:val="20"/>
      <w:u w:val="none"/>
    </w:rPr>
  </w:style>
  <w:style w:type="paragraph" w:customStyle="1" w:styleId="Teksttreci1">
    <w:name w:val="Tekst treści1"/>
    <w:basedOn w:val="Normalny"/>
    <w:rsid w:val="00B23846"/>
    <w:pPr>
      <w:widowControl w:val="0"/>
      <w:shd w:val="clear" w:color="auto" w:fill="FFFFFF"/>
      <w:spacing w:before="180" w:line="266" w:lineRule="exact"/>
      <w:ind w:hanging="1420"/>
      <w:jc w:val="right"/>
    </w:pPr>
    <w:rPr>
      <w:rFonts w:ascii="Arial" w:eastAsia="Courier New" w:hAnsi="Arial" w:cs="Arial"/>
    </w:rPr>
  </w:style>
  <w:style w:type="paragraph" w:customStyle="1" w:styleId="Teksttreci81">
    <w:name w:val="Tekst treści (8)1"/>
    <w:basedOn w:val="Normalny"/>
    <w:rsid w:val="00B23846"/>
    <w:pPr>
      <w:widowControl w:val="0"/>
      <w:shd w:val="clear" w:color="auto" w:fill="FFFFFF"/>
      <w:spacing w:before="60" w:after="60" w:line="230" w:lineRule="exact"/>
      <w:ind w:hanging="1420"/>
      <w:jc w:val="both"/>
    </w:pPr>
    <w:rPr>
      <w:rFonts w:ascii="Arial" w:eastAsia="Courier New" w:hAnsi="Arial" w:cs="Arial"/>
      <w:i/>
      <w:iCs/>
    </w:rPr>
  </w:style>
  <w:style w:type="paragraph" w:styleId="Nagwek">
    <w:name w:val="header"/>
    <w:basedOn w:val="Normalny"/>
    <w:link w:val="NagwekZnak"/>
    <w:uiPriority w:val="99"/>
    <w:rsid w:val="004B47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B478E"/>
  </w:style>
  <w:style w:type="character" w:customStyle="1" w:styleId="StopkaZnak">
    <w:name w:val="Stopka Znak"/>
    <w:basedOn w:val="Domylnaczcionkaakapitu"/>
    <w:link w:val="Stopka"/>
    <w:uiPriority w:val="99"/>
    <w:rsid w:val="004B478E"/>
  </w:style>
  <w:style w:type="paragraph" w:styleId="Tekstdymka">
    <w:name w:val="Balloon Text"/>
    <w:basedOn w:val="Normalny"/>
    <w:link w:val="TekstdymkaZnak"/>
    <w:rsid w:val="00B94A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94A0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598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451F7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51F79"/>
  </w:style>
  <w:style w:type="paragraph" w:styleId="NormalnyWeb">
    <w:name w:val="Normal (Web)"/>
    <w:basedOn w:val="Normalny"/>
    <w:uiPriority w:val="99"/>
    <w:unhideWhenUsed/>
    <w:rsid w:val="0054653C"/>
    <w:pPr>
      <w:spacing w:before="100" w:beforeAutospacing="1" w:after="119"/>
    </w:pPr>
    <w:rPr>
      <w:sz w:val="24"/>
      <w:szCs w:val="24"/>
    </w:rPr>
  </w:style>
  <w:style w:type="table" w:styleId="Tabela-Siatka">
    <w:name w:val="Table Grid"/>
    <w:basedOn w:val="Standardowy"/>
    <w:rsid w:val="00A57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32A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3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B42C6-6C38-4D76-9D21-31E3EBB4A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1136</Words>
  <Characters>6819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numer sprawy 1/ZC/06</vt:lpstr>
    </vt:vector>
  </TitlesOfParts>
  <Company/>
  <LinksUpToDate>false</LinksUpToDate>
  <CharactersWithSpaces>7940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 sprawy 1/ZC/06</dc:title>
  <dc:creator>zaop</dc:creator>
  <cp:lastModifiedBy>barelz</cp:lastModifiedBy>
  <cp:revision>14</cp:revision>
  <cp:lastPrinted>2018-08-01T07:35:00Z</cp:lastPrinted>
  <dcterms:created xsi:type="dcterms:W3CDTF">2018-07-25T09:51:00Z</dcterms:created>
  <dcterms:modified xsi:type="dcterms:W3CDTF">2018-08-01T07:35:00Z</dcterms:modified>
</cp:coreProperties>
</file>